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44B4CF0B" w:rsidR="00E2146D" w:rsidRPr="00526AE0" w:rsidRDefault="003455E7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3ABFDB44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bookmarkStart w:id="0" w:name="_Hlk132637759"/>
      <w:permStart w:id="1699494554" w:edGrp="everyone"/>
      <w:r w:rsidR="0032719E">
        <w:rPr>
          <w:b/>
          <w:bCs/>
          <w:color w:val="0000FF"/>
          <w:sz w:val="28"/>
          <w:szCs w:val="28"/>
          <w:lang w:eastAsia="ru-RU"/>
        </w:rPr>
        <w:t>АЗЭ-ЛОБ/23-</w:t>
      </w:r>
      <w:bookmarkEnd w:id="0"/>
      <w:r w:rsidR="007E7F2A">
        <w:rPr>
          <w:b/>
          <w:bCs/>
          <w:color w:val="0000FF"/>
          <w:sz w:val="28"/>
          <w:szCs w:val="28"/>
          <w:lang w:eastAsia="ru-RU"/>
        </w:rPr>
        <w:t>1559</w:t>
      </w:r>
      <w:r w:rsidR="0032719E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4F141312" w14:textId="77777777" w:rsidR="0032719E" w:rsidRDefault="001166DE" w:rsidP="0032719E">
      <w:pPr>
        <w:autoSpaceDE w:val="0"/>
        <w:jc w:val="center"/>
        <w:rPr>
          <w:b/>
          <w:bCs/>
          <w:sz w:val="28"/>
          <w:szCs w:val="28"/>
        </w:rPr>
      </w:pPr>
      <w:bookmarkStart w:id="1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bookmarkEnd w:id="1"/>
      <w:r w:rsidR="0032719E"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на территории городского округа Лобня Московской области, вид разрешенного использования: </w:t>
      </w:r>
      <w:r w:rsidR="0032719E">
        <w:rPr>
          <w:color w:val="0000FF"/>
          <w:sz w:val="28"/>
          <w:szCs w:val="28"/>
          <w:lang w:eastAsia="ru-RU"/>
        </w:rPr>
        <w:br/>
        <w:t>для индивидуального жилищного строительства</w:t>
      </w:r>
    </w:p>
    <w:p w14:paraId="137D3A55" w14:textId="5D3875EA" w:rsidR="001109BE" w:rsidRDefault="001109BE" w:rsidP="0032719E">
      <w:pPr>
        <w:autoSpaceDE w:val="0"/>
        <w:jc w:val="center"/>
        <w:rPr>
          <w:b/>
          <w:bCs/>
          <w:sz w:val="28"/>
          <w:szCs w:val="28"/>
        </w:rPr>
      </w:pPr>
    </w:p>
    <w:p w14:paraId="5A106B79" w14:textId="77777777" w:rsidR="0032719E" w:rsidRDefault="0032719E" w:rsidP="0032719E">
      <w:pPr>
        <w:autoSpaceDE w:val="0"/>
        <w:jc w:val="center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796978A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045A7C" w:rsidRPr="00045A7C">
        <w:rPr>
          <w:b/>
          <w:bCs/>
          <w:color w:val="0000FF"/>
          <w:sz w:val="28"/>
          <w:szCs w:val="28"/>
          <w:lang w:eastAsia="ru-RU"/>
        </w:rPr>
        <w:t>00300060113359</w:t>
      </w:r>
      <w:r w:rsidR="00045A7C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8624A9F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32719E">
        <w:rPr>
          <w:b/>
          <w:color w:val="0000FF"/>
          <w:sz w:val="28"/>
          <w:szCs w:val="28"/>
        </w:rPr>
        <w:t>26</w:t>
      </w:r>
      <w:r w:rsidR="0002545A">
        <w:rPr>
          <w:b/>
          <w:color w:val="0000FF"/>
          <w:sz w:val="28"/>
          <w:szCs w:val="28"/>
        </w:rPr>
        <w:t>.</w:t>
      </w:r>
      <w:r w:rsidR="0032719E">
        <w:rPr>
          <w:b/>
          <w:color w:val="0000FF"/>
          <w:sz w:val="28"/>
          <w:szCs w:val="28"/>
        </w:rPr>
        <w:t>05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7296A4A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B34C10">
        <w:rPr>
          <w:b/>
          <w:color w:val="0000FF"/>
          <w:sz w:val="28"/>
          <w:szCs w:val="28"/>
        </w:rPr>
        <w:t>27</w:t>
      </w:r>
      <w:r w:rsidR="0002545A">
        <w:rPr>
          <w:b/>
          <w:color w:val="0000FF"/>
          <w:sz w:val="28"/>
          <w:szCs w:val="28"/>
        </w:rPr>
        <w:t>.</w:t>
      </w:r>
      <w:r w:rsidR="00B34C10">
        <w:rPr>
          <w:b/>
          <w:color w:val="0000FF"/>
          <w:sz w:val="28"/>
          <w:szCs w:val="28"/>
        </w:rPr>
        <w:t>0</w:t>
      </w:r>
      <w:r w:rsidR="003455E7">
        <w:rPr>
          <w:b/>
          <w:color w:val="0000FF"/>
          <w:sz w:val="28"/>
          <w:szCs w:val="28"/>
        </w:rPr>
        <w:t>7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1568EC9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3455E7">
        <w:rPr>
          <w:b/>
          <w:color w:val="0000FF"/>
          <w:sz w:val="28"/>
          <w:szCs w:val="28"/>
        </w:rPr>
        <w:t>01</w:t>
      </w:r>
      <w:r w:rsidR="0002545A">
        <w:rPr>
          <w:b/>
          <w:color w:val="0000FF"/>
          <w:sz w:val="28"/>
          <w:szCs w:val="28"/>
        </w:rPr>
        <w:t>.</w:t>
      </w:r>
      <w:r w:rsidR="00B34C10">
        <w:rPr>
          <w:b/>
          <w:color w:val="0000FF"/>
          <w:sz w:val="28"/>
          <w:szCs w:val="28"/>
        </w:rPr>
        <w:t>0</w:t>
      </w:r>
      <w:r w:rsidR="003455E7">
        <w:rPr>
          <w:b/>
          <w:color w:val="0000FF"/>
          <w:sz w:val="28"/>
          <w:szCs w:val="28"/>
        </w:rPr>
        <w:t>8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50A6A949" w14:textId="0B508769" w:rsidR="003455E7" w:rsidRPr="003455E7" w:rsidRDefault="003455E7" w:rsidP="003455E7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  <w:bookmarkStart w:id="2" w:name="_Toc479691583"/>
      <w:permEnd w:id="1919557836"/>
      <w:r w:rsidRPr="003455E7">
        <w:rPr>
          <w:rFonts w:ascii="Times New Roman" w:hAnsi="Times New Roman" w:cs="Times New Roman"/>
          <w:sz w:val="22"/>
          <w:szCs w:val="22"/>
        </w:rPr>
        <w:lastRenderedPageBreak/>
        <w:t xml:space="preserve"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АЗЭ-ЛОБ/23-1559 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Лобня Московской области, вид разрешенного использования: </w:t>
      </w:r>
      <w:bookmarkStart w:id="3" w:name="_GoBack"/>
      <w:bookmarkEnd w:id="3"/>
      <w:r w:rsidRPr="003455E7">
        <w:rPr>
          <w:rFonts w:ascii="Times New Roman" w:hAnsi="Times New Roman" w:cs="Times New Roman"/>
          <w:sz w:val="22"/>
          <w:szCs w:val="22"/>
        </w:rPr>
        <w:t>для индивидуального жилищного строительства (далее – Извещение о проведении аукциона):</w:t>
      </w:r>
    </w:p>
    <w:p w14:paraId="11A09D76" w14:textId="77777777" w:rsidR="003455E7" w:rsidRPr="006A2548" w:rsidRDefault="003455E7" w:rsidP="003455E7">
      <w:pPr>
        <w:pStyle w:val="ConsPlusNormal"/>
        <w:ind w:firstLine="540"/>
        <w:jc w:val="both"/>
        <w:rPr>
          <w:sz w:val="26"/>
          <w:szCs w:val="26"/>
        </w:rPr>
      </w:pPr>
    </w:p>
    <w:p w14:paraId="38FD1208" w14:textId="5D7265F6" w:rsidR="0011232C" w:rsidRPr="00526AE0" w:rsidRDefault="003455E7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4F69CCDE" w14:textId="0CC65149" w:rsidR="0032719E" w:rsidRDefault="0032719E" w:rsidP="0032719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от 23.05.2023 № 91-З </w:t>
      </w:r>
      <w:r>
        <w:rPr>
          <w:bCs/>
          <w:color w:val="0000FF"/>
          <w:sz w:val="22"/>
          <w:szCs w:val="22"/>
          <w:lang w:eastAsia="ru-RU"/>
        </w:rPr>
        <w:br/>
        <w:t>п. 134;</w:t>
      </w:r>
    </w:p>
    <w:p w14:paraId="28E539E4" w14:textId="264E15ED" w:rsidR="0032719E" w:rsidRDefault="0032719E" w:rsidP="0032719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постановления Администрации городского округа Лобня Московской области от 24.05.2023 № 557-ПА </w:t>
      </w:r>
      <w:r>
        <w:rPr>
          <w:bCs/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участка, образованного из земель, государственная собственность на которые не разграничена, расположенного </w:t>
      </w:r>
      <w:r>
        <w:rPr>
          <w:bCs/>
          <w:color w:val="0000FF"/>
          <w:sz w:val="22"/>
          <w:szCs w:val="22"/>
          <w:lang w:eastAsia="ru-RU"/>
        </w:rPr>
        <w:br/>
        <w:t xml:space="preserve">по адресу: </w:t>
      </w:r>
      <w:r w:rsidRPr="0032719E">
        <w:rPr>
          <w:bCs/>
          <w:color w:val="0000FF"/>
          <w:sz w:val="22"/>
          <w:szCs w:val="22"/>
          <w:lang w:eastAsia="ru-RU"/>
        </w:rPr>
        <w:t>Московская область, г Лобня, Российская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Pr="0032719E">
        <w:rPr>
          <w:bCs/>
          <w:color w:val="0000FF"/>
          <w:sz w:val="22"/>
          <w:szCs w:val="22"/>
          <w:lang w:eastAsia="ru-RU"/>
        </w:rPr>
        <w:t>Федерация, городской округ Лобня, в районе улицы Степная</w:t>
      </w:r>
      <w:r>
        <w:rPr>
          <w:bCs/>
          <w:color w:val="0000FF"/>
          <w:sz w:val="22"/>
          <w:szCs w:val="22"/>
          <w:lang w:eastAsia="ru-RU"/>
        </w:rPr>
        <w:t>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56F28FED" w14:textId="77777777" w:rsidR="0032719E" w:rsidRDefault="00DC1D6B">
      <w:pPr>
        <w:pStyle w:val="Default"/>
        <w:jc w:val="both"/>
        <w:divId w:val="965743443"/>
        <w:rPr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32719E">
        <w:rPr>
          <w:b/>
          <w:bCs/>
          <w:color w:val="0000FF"/>
          <w:sz w:val="22"/>
          <w:szCs w:val="22"/>
        </w:rPr>
        <w:t xml:space="preserve">Комитет по управлению имуществом Администрации городского округа Лобня Московской области </w:t>
      </w:r>
    </w:p>
    <w:p w14:paraId="32885608" w14:textId="77777777" w:rsidR="0032719E" w:rsidRDefault="0032719E">
      <w:pPr>
        <w:pStyle w:val="Default"/>
        <w:divId w:val="965743443"/>
        <w:rPr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141730, Московская область, г. Лобня, ул. Ленина, д.21 </w:t>
      </w:r>
    </w:p>
    <w:p w14:paraId="33595011" w14:textId="77777777" w:rsidR="0032719E" w:rsidRDefault="0032719E">
      <w:pPr>
        <w:pStyle w:val="Default"/>
        <w:divId w:val="965743443"/>
        <w:rPr>
          <w:sz w:val="22"/>
          <w:szCs w:val="22"/>
        </w:rPr>
      </w:pPr>
      <w:r>
        <w:rPr>
          <w:b/>
          <w:bCs/>
          <w:sz w:val="22"/>
          <w:szCs w:val="22"/>
        </w:rPr>
        <w:t>Адрес сайта</w:t>
      </w:r>
      <w:r>
        <w:rPr>
          <w:color w:val="0000FF"/>
          <w:sz w:val="22"/>
          <w:szCs w:val="22"/>
        </w:rPr>
        <w:t xml:space="preserve">: www.лобня.рф </w:t>
      </w:r>
    </w:p>
    <w:p w14:paraId="046169E1" w14:textId="77777777" w:rsidR="0032719E" w:rsidRDefault="0032719E">
      <w:pPr>
        <w:pStyle w:val="Default"/>
        <w:divId w:val="965743443"/>
        <w:rPr>
          <w:sz w:val="22"/>
          <w:szCs w:val="22"/>
        </w:rPr>
      </w:pPr>
      <w:r>
        <w:rPr>
          <w:b/>
          <w:bCs/>
          <w:sz w:val="22"/>
          <w:szCs w:val="22"/>
        </w:rPr>
        <w:t>Адрес электронной почты</w:t>
      </w:r>
      <w:r>
        <w:rPr>
          <w:color w:val="0000FF"/>
          <w:sz w:val="22"/>
          <w:szCs w:val="22"/>
        </w:rPr>
        <w:t xml:space="preserve">: lobadm@lobadm.ru, zemelca@mail.ru </w:t>
      </w:r>
    </w:p>
    <w:p w14:paraId="684EC61B" w14:textId="5DB51415" w:rsidR="00874481" w:rsidRPr="008C39B6" w:rsidRDefault="0032719E" w:rsidP="0032719E">
      <w:pPr>
        <w:tabs>
          <w:tab w:val="left" w:pos="0"/>
          <w:tab w:val="left" w:pos="426"/>
        </w:tabs>
        <w:autoSpaceDE w:val="0"/>
        <w:spacing w:line="276" w:lineRule="auto"/>
        <w:jc w:val="both"/>
        <w:divId w:val="965743443"/>
        <w:rPr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+7(495)577-12-19.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68FB88E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32719E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Лобня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45DE523D" w14:textId="7BB6BD92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32719E" w:rsidRPr="0032719E">
        <w:rPr>
          <w:color w:val="0000FF"/>
          <w:sz w:val="22"/>
          <w:szCs w:val="22"/>
        </w:rPr>
        <w:t xml:space="preserve">Московская область, г Лобня, Российская Федерация, городской округ Лобня, </w:t>
      </w:r>
      <w:r w:rsidR="0032719E">
        <w:rPr>
          <w:color w:val="0000FF"/>
          <w:sz w:val="22"/>
          <w:szCs w:val="22"/>
        </w:rPr>
        <w:br/>
      </w:r>
      <w:r w:rsidR="0032719E" w:rsidRPr="0032719E">
        <w:rPr>
          <w:color w:val="0000FF"/>
          <w:sz w:val="22"/>
          <w:szCs w:val="22"/>
        </w:rPr>
        <w:t>в районе улицы Степная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57B27BCA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32719E" w:rsidRPr="0032719E">
        <w:rPr>
          <w:color w:val="0000FF"/>
          <w:sz w:val="22"/>
          <w:szCs w:val="22"/>
        </w:rPr>
        <w:t>673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493A393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32719E" w:rsidRPr="0032719E">
        <w:rPr>
          <w:color w:val="0000FF"/>
          <w:sz w:val="22"/>
          <w:szCs w:val="22"/>
        </w:rPr>
        <w:t xml:space="preserve">50:41:0020603:372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32719E">
        <w:rPr>
          <w:color w:val="0000FF"/>
          <w:sz w:val="22"/>
          <w:szCs w:val="22"/>
        </w:rPr>
        <w:t xml:space="preserve"> </w:t>
      </w:r>
      <w:r w:rsidR="0032719E" w:rsidRPr="0032719E">
        <w:rPr>
          <w:color w:val="0000FF"/>
          <w:sz w:val="22"/>
          <w:szCs w:val="22"/>
        </w:rPr>
        <w:t>12.05.2023</w:t>
      </w:r>
      <w:r w:rsidR="0032719E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 xml:space="preserve">№ </w:t>
      </w:r>
      <w:r w:rsidR="0032719E" w:rsidRPr="0032719E">
        <w:rPr>
          <w:bCs/>
          <w:color w:val="0000FF"/>
          <w:sz w:val="22"/>
          <w:szCs w:val="22"/>
          <w:lang w:eastAsia="ru-RU"/>
        </w:rPr>
        <w:t>КУВИ-001/2023-110403534</w:t>
      </w:r>
      <w:r w:rsidR="0032719E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5839720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32719E" w:rsidRPr="0032719E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55582CB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32719E" w:rsidRPr="0032719E">
        <w:rPr>
          <w:color w:val="0000FF"/>
          <w:sz w:val="22"/>
          <w:szCs w:val="22"/>
        </w:rPr>
        <w:t xml:space="preserve">для индивидуального жилищного строительства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4E207CB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32719E" w:rsidRPr="0032719E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32719E">
        <w:rPr>
          <w:color w:val="0000FF"/>
          <w:sz w:val="22"/>
          <w:szCs w:val="22"/>
        </w:rPr>
        <w:br/>
      </w:r>
      <w:r w:rsidR="0032719E" w:rsidRPr="0032719E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от 12.05.2023 </w:t>
      </w:r>
      <w:r w:rsidR="0032719E">
        <w:rPr>
          <w:color w:val="0000FF"/>
          <w:sz w:val="22"/>
          <w:szCs w:val="22"/>
        </w:rPr>
        <w:br/>
      </w:r>
      <w:r w:rsidR="0032719E" w:rsidRPr="0032719E">
        <w:rPr>
          <w:color w:val="0000FF"/>
          <w:sz w:val="22"/>
          <w:szCs w:val="22"/>
        </w:rPr>
        <w:t>№ КУВИ-001/2023-110403534 -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25F5C90" w14:textId="654086F9" w:rsidR="0032719E" w:rsidRDefault="0083727C">
      <w:pPr>
        <w:tabs>
          <w:tab w:val="left" w:pos="851"/>
        </w:tabs>
        <w:autoSpaceDE w:val="0"/>
        <w:spacing w:line="276" w:lineRule="auto"/>
        <w:jc w:val="both"/>
        <w:divId w:val="132218793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32719E">
        <w:rPr>
          <w:color w:val="0000FF"/>
          <w:sz w:val="22"/>
          <w:szCs w:val="22"/>
        </w:rPr>
        <w:t xml:space="preserve">указаны в </w:t>
      </w:r>
      <w:r w:rsidR="0032719E">
        <w:rPr>
          <w:bCs/>
          <w:color w:val="0000FF"/>
          <w:sz w:val="22"/>
          <w:szCs w:val="22"/>
          <w:lang w:eastAsia="ru-RU"/>
        </w:rPr>
        <w:t xml:space="preserve">постановлении Администрации городского округа Лобня Московской области от 24.05.2023 № 557-ПА «О проведении аукциона в электронной форме на право заключения договора аренды </w:t>
      </w:r>
      <w:r w:rsidR="0032719E">
        <w:rPr>
          <w:bCs/>
          <w:color w:val="0000FF"/>
          <w:sz w:val="22"/>
          <w:szCs w:val="22"/>
          <w:lang w:eastAsia="ru-RU"/>
        </w:rPr>
        <w:lastRenderedPageBreak/>
        <w:t xml:space="preserve">земельного участка, образованного из земель, государственная собственность на которые не разграничена, расположенного по адресу: </w:t>
      </w:r>
      <w:r w:rsidR="0032719E" w:rsidRPr="0032719E">
        <w:rPr>
          <w:bCs/>
          <w:color w:val="0000FF"/>
          <w:sz w:val="22"/>
          <w:szCs w:val="22"/>
          <w:lang w:eastAsia="ru-RU"/>
        </w:rPr>
        <w:t xml:space="preserve">Московская область, г Лобня, Российская Федерация, городской округ Лобня, </w:t>
      </w:r>
      <w:r w:rsidR="0032719E">
        <w:rPr>
          <w:bCs/>
          <w:color w:val="0000FF"/>
          <w:sz w:val="22"/>
          <w:szCs w:val="22"/>
          <w:lang w:eastAsia="ru-RU"/>
        </w:rPr>
        <w:br/>
      </w:r>
      <w:r w:rsidR="0032719E" w:rsidRPr="0032719E">
        <w:rPr>
          <w:bCs/>
          <w:color w:val="0000FF"/>
          <w:sz w:val="22"/>
          <w:szCs w:val="22"/>
          <w:lang w:eastAsia="ru-RU"/>
        </w:rPr>
        <w:t>в районе улицы Степная</w:t>
      </w:r>
      <w:r w:rsidR="0032719E">
        <w:rPr>
          <w:bCs/>
          <w:color w:val="0000FF"/>
          <w:sz w:val="22"/>
          <w:szCs w:val="22"/>
          <w:lang w:eastAsia="ru-RU"/>
        </w:rPr>
        <w:t xml:space="preserve">» (Приложение 1), Сводной информации об </w:t>
      </w:r>
      <w:proofErr w:type="spellStart"/>
      <w:r w:rsidR="0032719E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32719E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 от </w:t>
      </w:r>
      <w:r w:rsidR="0032719E" w:rsidRPr="0032719E">
        <w:rPr>
          <w:bCs/>
          <w:color w:val="0000FF"/>
          <w:sz w:val="22"/>
          <w:szCs w:val="22"/>
          <w:lang w:eastAsia="ru-RU"/>
        </w:rPr>
        <w:t>12.05.2023</w:t>
      </w:r>
      <w:r w:rsidR="0032719E">
        <w:rPr>
          <w:bCs/>
          <w:color w:val="0000FF"/>
          <w:sz w:val="22"/>
          <w:szCs w:val="22"/>
          <w:lang w:eastAsia="ru-RU"/>
        </w:rPr>
        <w:t xml:space="preserve"> № </w:t>
      </w:r>
      <w:r w:rsidR="0032719E" w:rsidRPr="0032719E">
        <w:rPr>
          <w:bCs/>
          <w:color w:val="0000FF"/>
          <w:sz w:val="22"/>
          <w:szCs w:val="22"/>
          <w:lang w:eastAsia="ru-RU"/>
        </w:rPr>
        <w:t xml:space="preserve">СИ-РГИС-9251464651 </w:t>
      </w:r>
      <w:r w:rsidR="0032719E">
        <w:rPr>
          <w:color w:val="0000FF"/>
          <w:sz w:val="22"/>
          <w:szCs w:val="22"/>
        </w:rPr>
        <w:t xml:space="preserve">(Приложение 4), </w:t>
      </w:r>
      <w:r w:rsidR="0032719E">
        <w:rPr>
          <w:color w:val="0000FF"/>
          <w:sz w:val="22"/>
          <w:szCs w:val="22"/>
          <w:lang w:eastAsia="ru-RU"/>
        </w:rPr>
        <w:t>письме Администрации городского округа Лобня Московской области от 18.05.2023 № 126Исх-3649 (Приложение 4), акте осмотра Земельного участка от 13.04.2023 (Приложение 4), в том числе:</w:t>
      </w:r>
    </w:p>
    <w:p w14:paraId="7786F750" w14:textId="77777777" w:rsidR="0066277B" w:rsidRDefault="0066277B">
      <w:pPr>
        <w:tabs>
          <w:tab w:val="left" w:pos="851"/>
        </w:tabs>
        <w:autoSpaceDE w:val="0"/>
        <w:spacing w:line="276" w:lineRule="auto"/>
        <w:jc w:val="both"/>
        <w:divId w:val="132218793"/>
        <w:rPr>
          <w:color w:val="0000FF"/>
          <w:sz w:val="22"/>
          <w:szCs w:val="22"/>
          <w:lang w:eastAsia="ru-RU"/>
        </w:rPr>
      </w:pPr>
    </w:p>
    <w:p w14:paraId="3F537B8B" w14:textId="7166569D" w:rsidR="0066277B" w:rsidRDefault="0066277B" w:rsidP="0066277B">
      <w:pPr>
        <w:tabs>
          <w:tab w:val="left" w:pos="851"/>
        </w:tabs>
        <w:autoSpaceDE w:val="0"/>
        <w:spacing w:line="276" w:lineRule="auto"/>
        <w:jc w:val="both"/>
        <w:divId w:val="132218793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bookmarkStart w:id="48" w:name="_Hlk135899234"/>
      <w:r w:rsidRPr="0066277B">
        <w:rPr>
          <w:color w:val="0000FF"/>
          <w:sz w:val="22"/>
          <w:szCs w:val="22"/>
          <w:lang w:eastAsia="ru-RU"/>
        </w:rPr>
        <w:t>Земельный участок</w:t>
      </w:r>
      <w:r>
        <w:rPr>
          <w:color w:val="0000FF"/>
          <w:sz w:val="22"/>
          <w:szCs w:val="22"/>
          <w:lang w:eastAsia="ru-RU"/>
        </w:rPr>
        <w:t xml:space="preserve"> </w:t>
      </w:r>
      <w:bookmarkEnd w:id="48"/>
      <w:r w:rsidRPr="0066277B">
        <w:rPr>
          <w:color w:val="0000FF"/>
          <w:sz w:val="22"/>
          <w:szCs w:val="22"/>
          <w:lang w:eastAsia="ru-RU"/>
        </w:rPr>
        <w:t>полностью</w:t>
      </w:r>
      <w:r>
        <w:rPr>
          <w:color w:val="0000FF"/>
          <w:sz w:val="22"/>
          <w:szCs w:val="22"/>
          <w:lang w:eastAsia="ru-RU"/>
        </w:rPr>
        <w:t xml:space="preserve"> </w:t>
      </w:r>
      <w:r w:rsidRPr="0066277B">
        <w:rPr>
          <w:color w:val="0000FF"/>
          <w:sz w:val="22"/>
          <w:szCs w:val="22"/>
          <w:lang w:eastAsia="ru-RU"/>
        </w:rPr>
        <w:t>расположен в водоохранной зоне ручья</w:t>
      </w:r>
      <w:r>
        <w:rPr>
          <w:color w:val="0000FF"/>
          <w:sz w:val="22"/>
          <w:szCs w:val="22"/>
          <w:lang w:eastAsia="ru-RU"/>
        </w:rPr>
        <w:t>;</w:t>
      </w:r>
    </w:p>
    <w:p w14:paraId="7E15A8B0" w14:textId="1FF55842" w:rsidR="0066277B" w:rsidRDefault="0066277B" w:rsidP="0066277B">
      <w:pPr>
        <w:tabs>
          <w:tab w:val="left" w:pos="851"/>
        </w:tabs>
        <w:autoSpaceDE w:val="0"/>
        <w:spacing w:line="276" w:lineRule="auto"/>
        <w:jc w:val="both"/>
        <w:divId w:val="132218793"/>
        <w:rPr>
          <w:color w:val="0000FF"/>
          <w:sz w:val="22"/>
          <w:szCs w:val="22"/>
          <w:lang w:eastAsia="ru-RU"/>
        </w:rPr>
      </w:pPr>
    </w:p>
    <w:p w14:paraId="22479A3E" w14:textId="2707BB31" w:rsidR="0066277B" w:rsidRDefault="0066277B" w:rsidP="0066277B">
      <w:pPr>
        <w:tabs>
          <w:tab w:val="left" w:pos="851"/>
        </w:tabs>
        <w:autoSpaceDE w:val="0"/>
        <w:spacing w:line="276" w:lineRule="auto"/>
        <w:jc w:val="both"/>
        <w:divId w:val="132218793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Pr="0066277B">
        <w:rPr>
          <w:color w:val="0000FF"/>
          <w:sz w:val="22"/>
          <w:szCs w:val="22"/>
          <w:lang w:eastAsia="ru-RU"/>
        </w:rPr>
        <w:t>Земельный участок полностью расположен</w:t>
      </w:r>
      <w:r>
        <w:rPr>
          <w:color w:val="0000FF"/>
          <w:sz w:val="22"/>
          <w:szCs w:val="22"/>
          <w:lang w:eastAsia="ru-RU"/>
        </w:rPr>
        <w:t xml:space="preserve"> </w:t>
      </w:r>
      <w:r w:rsidRPr="0066277B">
        <w:rPr>
          <w:color w:val="0000FF"/>
          <w:sz w:val="22"/>
          <w:szCs w:val="22"/>
          <w:lang w:eastAsia="ru-RU"/>
        </w:rPr>
        <w:t>в прибрежной защитной полосе ручья</w:t>
      </w:r>
      <w:r>
        <w:rPr>
          <w:color w:val="0000FF"/>
          <w:sz w:val="22"/>
          <w:szCs w:val="22"/>
          <w:lang w:eastAsia="ru-RU"/>
        </w:rPr>
        <w:t>;</w:t>
      </w:r>
    </w:p>
    <w:p w14:paraId="6EA5201D" w14:textId="4FCDE628" w:rsidR="0066277B" w:rsidRDefault="0066277B" w:rsidP="0066277B">
      <w:pPr>
        <w:tabs>
          <w:tab w:val="left" w:pos="851"/>
        </w:tabs>
        <w:autoSpaceDE w:val="0"/>
        <w:spacing w:line="276" w:lineRule="auto"/>
        <w:jc w:val="both"/>
        <w:divId w:val="132218793"/>
        <w:rPr>
          <w:color w:val="0000FF"/>
          <w:sz w:val="22"/>
          <w:szCs w:val="22"/>
          <w:lang w:eastAsia="ru-RU"/>
        </w:rPr>
      </w:pPr>
    </w:p>
    <w:p w14:paraId="29035C7B" w14:textId="2E341786" w:rsidR="0066277B" w:rsidRDefault="0066277B" w:rsidP="0066277B">
      <w:pPr>
        <w:tabs>
          <w:tab w:val="left" w:pos="851"/>
        </w:tabs>
        <w:autoSpaceDE w:val="0"/>
        <w:spacing w:line="276" w:lineRule="auto"/>
        <w:jc w:val="both"/>
        <w:divId w:val="132218793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Pr="0066277B">
        <w:rPr>
          <w:color w:val="0000FF"/>
          <w:sz w:val="22"/>
          <w:szCs w:val="22"/>
          <w:lang w:eastAsia="ru-RU"/>
        </w:rPr>
        <w:t>Земельный участ</w:t>
      </w:r>
      <w:r>
        <w:rPr>
          <w:color w:val="0000FF"/>
          <w:sz w:val="22"/>
          <w:szCs w:val="22"/>
          <w:lang w:eastAsia="ru-RU"/>
        </w:rPr>
        <w:t xml:space="preserve">ок </w:t>
      </w:r>
      <w:r w:rsidRPr="0066277B">
        <w:rPr>
          <w:color w:val="0000FF"/>
          <w:sz w:val="22"/>
          <w:szCs w:val="22"/>
          <w:lang w:eastAsia="ru-RU"/>
        </w:rPr>
        <w:t>полностью расположен в зоне</w:t>
      </w:r>
      <w:r>
        <w:rPr>
          <w:color w:val="0000FF"/>
          <w:sz w:val="22"/>
          <w:szCs w:val="22"/>
          <w:lang w:eastAsia="ru-RU"/>
        </w:rPr>
        <w:t xml:space="preserve"> </w:t>
      </w:r>
      <w:r w:rsidRPr="0066277B">
        <w:rPr>
          <w:color w:val="0000FF"/>
          <w:sz w:val="22"/>
          <w:szCs w:val="22"/>
          <w:lang w:eastAsia="ru-RU"/>
        </w:rPr>
        <w:t xml:space="preserve">с особыми условиями использования территории </w:t>
      </w:r>
      <w:r>
        <w:rPr>
          <w:color w:val="0000FF"/>
          <w:sz w:val="22"/>
          <w:szCs w:val="22"/>
          <w:lang w:eastAsia="ru-RU"/>
        </w:rPr>
        <w:br/>
      </w:r>
      <w:r w:rsidRPr="0066277B">
        <w:rPr>
          <w:color w:val="0000FF"/>
          <w:sz w:val="22"/>
          <w:szCs w:val="22"/>
          <w:lang w:eastAsia="ru-RU"/>
        </w:rPr>
        <w:t>в соответствии</w:t>
      </w:r>
      <w:r>
        <w:rPr>
          <w:color w:val="0000FF"/>
          <w:sz w:val="22"/>
          <w:szCs w:val="22"/>
          <w:lang w:eastAsia="ru-RU"/>
        </w:rPr>
        <w:t xml:space="preserve"> </w:t>
      </w:r>
      <w:r w:rsidRPr="0066277B">
        <w:rPr>
          <w:color w:val="0000FF"/>
          <w:sz w:val="22"/>
          <w:szCs w:val="22"/>
          <w:lang w:eastAsia="ru-RU"/>
        </w:rPr>
        <w:t>с решением Исполкома Моссовета и Мособлисполкома от 17.04.1980</w:t>
      </w:r>
      <w:r>
        <w:rPr>
          <w:color w:val="0000FF"/>
          <w:sz w:val="22"/>
          <w:szCs w:val="22"/>
          <w:lang w:eastAsia="ru-RU"/>
        </w:rPr>
        <w:t xml:space="preserve"> </w:t>
      </w:r>
      <w:r w:rsidRPr="0066277B">
        <w:rPr>
          <w:color w:val="0000FF"/>
          <w:sz w:val="22"/>
          <w:szCs w:val="22"/>
          <w:lang w:eastAsia="ru-RU"/>
        </w:rPr>
        <w:t>№ 500-1143; постановлением Правительства Москвы и Правительства МО</w:t>
      </w:r>
      <w:r>
        <w:rPr>
          <w:color w:val="0000FF"/>
          <w:sz w:val="22"/>
          <w:szCs w:val="22"/>
          <w:lang w:eastAsia="ru-RU"/>
        </w:rPr>
        <w:t xml:space="preserve"> </w:t>
      </w:r>
      <w:r w:rsidRPr="0066277B">
        <w:rPr>
          <w:color w:val="0000FF"/>
          <w:sz w:val="22"/>
          <w:szCs w:val="22"/>
          <w:lang w:eastAsia="ru-RU"/>
        </w:rPr>
        <w:t xml:space="preserve">от 17.12.2019 № 1705- ПП/970/44 </w:t>
      </w:r>
      <w:r>
        <w:rPr>
          <w:color w:val="0000FF"/>
          <w:sz w:val="22"/>
          <w:szCs w:val="22"/>
          <w:lang w:eastAsia="ru-RU"/>
        </w:rPr>
        <w:br/>
      </w:r>
      <w:r w:rsidRPr="0066277B">
        <w:rPr>
          <w:color w:val="0000FF"/>
          <w:sz w:val="22"/>
          <w:szCs w:val="22"/>
          <w:lang w:eastAsia="ru-RU"/>
        </w:rPr>
        <w:t>(ред. от 30.11.2021)</w:t>
      </w:r>
      <w:r>
        <w:rPr>
          <w:color w:val="0000FF"/>
          <w:sz w:val="22"/>
          <w:szCs w:val="22"/>
          <w:lang w:eastAsia="ru-RU"/>
        </w:rPr>
        <w:t>;</w:t>
      </w:r>
    </w:p>
    <w:p w14:paraId="4142E83D" w14:textId="3ED44A32" w:rsidR="0066277B" w:rsidRDefault="0066277B" w:rsidP="0066277B">
      <w:pPr>
        <w:tabs>
          <w:tab w:val="left" w:pos="851"/>
        </w:tabs>
        <w:autoSpaceDE w:val="0"/>
        <w:spacing w:line="276" w:lineRule="auto"/>
        <w:jc w:val="both"/>
        <w:divId w:val="132218793"/>
        <w:rPr>
          <w:color w:val="0000FF"/>
          <w:sz w:val="22"/>
          <w:szCs w:val="22"/>
          <w:lang w:eastAsia="ru-RU"/>
        </w:rPr>
      </w:pPr>
    </w:p>
    <w:p w14:paraId="712F386D" w14:textId="1F774BA8" w:rsidR="0066277B" w:rsidRDefault="0066277B" w:rsidP="0066277B">
      <w:pPr>
        <w:tabs>
          <w:tab w:val="left" w:pos="851"/>
        </w:tabs>
        <w:autoSpaceDE w:val="0"/>
        <w:spacing w:line="276" w:lineRule="auto"/>
        <w:jc w:val="both"/>
        <w:divId w:val="132218793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Pr="0066277B">
        <w:rPr>
          <w:color w:val="0000FF"/>
          <w:sz w:val="22"/>
          <w:szCs w:val="22"/>
          <w:lang w:eastAsia="ru-RU"/>
        </w:rPr>
        <w:t xml:space="preserve">Земельный участок </w:t>
      </w:r>
      <w:r>
        <w:rPr>
          <w:color w:val="0000FF"/>
          <w:sz w:val="22"/>
          <w:szCs w:val="22"/>
          <w:lang w:eastAsia="ru-RU"/>
        </w:rPr>
        <w:t xml:space="preserve"> </w:t>
      </w:r>
      <w:r w:rsidRPr="0066277B">
        <w:rPr>
          <w:color w:val="0000FF"/>
          <w:sz w:val="22"/>
          <w:szCs w:val="22"/>
          <w:lang w:eastAsia="ru-RU"/>
        </w:rPr>
        <w:t>полностью</w:t>
      </w:r>
      <w:r>
        <w:rPr>
          <w:color w:val="0000FF"/>
          <w:sz w:val="22"/>
          <w:szCs w:val="22"/>
          <w:lang w:eastAsia="ru-RU"/>
        </w:rPr>
        <w:t xml:space="preserve"> </w:t>
      </w:r>
      <w:r w:rsidRPr="0066277B">
        <w:rPr>
          <w:color w:val="0000FF"/>
          <w:sz w:val="22"/>
          <w:szCs w:val="22"/>
          <w:lang w:eastAsia="ru-RU"/>
        </w:rPr>
        <w:t>расположен в зоне с особыми условиями использования территории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66277B">
        <w:rPr>
          <w:color w:val="0000FF"/>
          <w:sz w:val="22"/>
          <w:szCs w:val="22"/>
          <w:lang w:eastAsia="ru-RU"/>
        </w:rPr>
        <w:t>в соответствии с СП 2.1.4.2625-10 с учетом описательной части</w:t>
      </w:r>
      <w:r>
        <w:rPr>
          <w:color w:val="0000FF"/>
          <w:sz w:val="22"/>
          <w:szCs w:val="22"/>
          <w:lang w:eastAsia="ru-RU"/>
        </w:rPr>
        <w:t xml:space="preserve"> </w:t>
      </w:r>
      <w:r w:rsidRPr="0066277B">
        <w:rPr>
          <w:color w:val="0000FF"/>
          <w:sz w:val="22"/>
          <w:szCs w:val="22"/>
          <w:lang w:eastAsia="ru-RU"/>
        </w:rPr>
        <w:t>СП 2.1.4.2625-10 земельный участок может быть отнесен к ЗСО (Сведения</w:t>
      </w:r>
      <w:r>
        <w:rPr>
          <w:color w:val="0000FF"/>
          <w:sz w:val="22"/>
          <w:szCs w:val="22"/>
          <w:lang w:eastAsia="ru-RU"/>
        </w:rPr>
        <w:t xml:space="preserve"> </w:t>
      </w:r>
      <w:r w:rsidRPr="0066277B">
        <w:rPr>
          <w:color w:val="0000FF"/>
          <w:sz w:val="22"/>
          <w:szCs w:val="22"/>
          <w:lang w:eastAsia="ru-RU"/>
        </w:rPr>
        <w:t>подлежат уточнению с учетом требований нормативных правовых актов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66277B">
        <w:rPr>
          <w:color w:val="0000FF"/>
          <w:sz w:val="22"/>
          <w:szCs w:val="22"/>
          <w:lang w:eastAsia="ru-RU"/>
        </w:rPr>
        <w:t>по установлению зон санитарной охраны источников питьевого</w:t>
      </w:r>
      <w:r>
        <w:rPr>
          <w:color w:val="0000FF"/>
          <w:sz w:val="22"/>
          <w:szCs w:val="22"/>
          <w:lang w:eastAsia="ru-RU"/>
        </w:rPr>
        <w:t xml:space="preserve"> </w:t>
      </w:r>
      <w:r w:rsidRPr="0066277B">
        <w:rPr>
          <w:color w:val="0000FF"/>
          <w:sz w:val="22"/>
          <w:szCs w:val="22"/>
          <w:lang w:eastAsia="ru-RU"/>
        </w:rPr>
        <w:t>водоснабжения);</w:t>
      </w:r>
    </w:p>
    <w:p w14:paraId="37B33789" w14:textId="77777777" w:rsidR="0066277B" w:rsidRDefault="0066277B" w:rsidP="0066277B">
      <w:pPr>
        <w:tabs>
          <w:tab w:val="left" w:pos="851"/>
        </w:tabs>
        <w:autoSpaceDE w:val="0"/>
        <w:spacing w:line="276" w:lineRule="auto"/>
        <w:jc w:val="both"/>
        <w:divId w:val="132218793"/>
        <w:rPr>
          <w:color w:val="0000FF"/>
          <w:sz w:val="22"/>
          <w:szCs w:val="22"/>
          <w:lang w:eastAsia="ru-RU"/>
        </w:rPr>
      </w:pPr>
    </w:p>
    <w:p w14:paraId="26ABEA45" w14:textId="5961D44F" w:rsidR="0032719E" w:rsidRDefault="0032719E">
      <w:pPr>
        <w:tabs>
          <w:tab w:val="left" w:pos="851"/>
        </w:tabs>
        <w:autoSpaceDE w:val="0"/>
        <w:spacing w:line="276" w:lineRule="auto"/>
        <w:jc w:val="both"/>
        <w:divId w:val="132218793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Земельный участок полностью расположен в </w:t>
      </w:r>
      <w:proofErr w:type="spellStart"/>
      <w:r>
        <w:rPr>
          <w:color w:val="0000FF"/>
          <w:sz w:val="22"/>
          <w:szCs w:val="22"/>
          <w:lang w:eastAsia="ru-RU"/>
        </w:rPr>
        <w:t>приаэродромной</w:t>
      </w:r>
      <w:proofErr w:type="spellEnd"/>
      <w:r>
        <w:rPr>
          <w:color w:val="0000FF"/>
          <w:sz w:val="22"/>
          <w:szCs w:val="22"/>
          <w:lang w:eastAsia="ru-RU"/>
        </w:rPr>
        <w:t xml:space="preserve"> территории: </w:t>
      </w:r>
      <w:r w:rsidR="0066277B">
        <w:rPr>
          <w:color w:val="0000FF"/>
          <w:sz w:val="22"/>
          <w:szCs w:val="22"/>
          <w:lang w:eastAsia="ru-RU"/>
        </w:rPr>
        <w:t>Шестая</w:t>
      </w:r>
      <w:r>
        <w:rPr>
          <w:color w:val="0000FF"/>
          <w:sz w:val="22"/>
          <w:szCs w:val="22"/>
          <w:lang w:eastAsia="ru-RU"/>
        </w:rPr>
        <w:t xml:space="preserve"> </w:t>
      </w:r>
      <w:proofErr w:type="spellStart"/>
      <w:r>
        <w:rPr>
          <w:color w:val="0000FF"/>
          <w:sz w:val="22"/>
          <w:szCs w:val="22"/>
          <w:lang w:eastAsia="ru-RU"/>
        </w:rPr>
        <w:t>подзона</w:t>
      </w:r>
      <w:proofErr w:type="spellEnd"/>
      <w:r>
        <w:rPr>
          <w:color w:val="0000FF"/>
          <w:sz w:val="22"/>
          <w:szCs w:val="22"/>
          <w:lang w:eastAsia="ru-RU"/>
        </w:rPr>
        <w:t xml:space="preserve"> аэродрома Москва (Шереметьево) Подзона </w:t>
      </w:r>
      <w:r w:rsidR="0066277B">
        <w:rPr>
          <w:color w:val="0000FF"/>
          <w:sz w:val="22"/>
          <w:szCs w:val="22"/>
          <w:lang w:eastAsia="ru-RU"/>
        </w:rPr>
        <w:t>шестая; Третья</w:t>
      </w:r>
      <w:r>
        <w:rPr>
          <w:color w:val="0000FF"/>
          <w:sz w:val="22"/>
          <w:szCs w:val="22"/>
          <w:lang w:eastAsia="ru-RU"/>
        </w:rPr>
        <w:t xml:space="preserve"> подзона аэродрома Москва (Шереметьево) Подзона </w:t>
      </w:r>
      <w:r w:rsidR="0066277B">
        <w:rPr>
          <w:color w:val="0000FF"/>
          <w:sz w:val="22"/>
          <w:szCs w:val="22"/>
          <w:lang w:eastAsia="ru-RU"/>
        </w:rPr>
        <w:t>третья Сектор 3.3.</w:t>
      </w:r>
      <w:r>
        <w:rPr>
          <w:color w:val="0000FF"/>
          <w:sz w:val="22"/>
          <w:szCs w:val="22"/>
          <w:lang w:eastAsia="ru-RU"/>
        </w:rPr>
        <w:t xml:space="preserve"> </w:t>
      </w:r>
    </w:p>
    <w:p w14:paraId="086C1412" w14:textId="77777777" w:rsidR="0032719E" w:rsidRDefault="0032719E">
      <w:pPr>
        <w:tabs>
          <w:tab w:val="left" w:pos="851"/>
        </w:tabs>
        <w:autoSpaceDE w:val="0"/>
        <w:spacing w:line="276" w:lineRule="auto"/>
        <w:jc w:val="both"/>
        <w:divId w:val="132218793"/>
        <w:rPr>
          <w:color w:val="0000FF"/>
          <w:sz w:val="22"/>
          <w:szCs w:val="22"/>
          <w:lang w:eastAsia="ru-RU"/>
        </w:rPr>
      </w:pPr>
    </w:p>
    <w:p w14:paraId="354ABBB3" w14:textId="5DF7AEC4" w:rsidR="0032719E" w:rsidRDefault="0032719E">
      <w:pPr>
        <w:tabs>
          <w:tab w:val="left" w:pos="851"/>
        </w:tabs>
        <w:autoSpaceDE w:val="0"/>
        <w:spacing w:line="276" w:lineRule="auto"/>
        <w:jc w:val="both"/>
        <w:divId w:val="132218793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01F886F3" w14:textId="41A2BED4" w:rsidR="0066277B" w:rsidRDefault="0066277B">
      <w:pPr>
        <w:tabs>
          <w:tab w:val="left" w:pos="851"/>
        </w:tabs>
        <w:autoSpaceDE w:val="0"/>
        <w:spacing w:line="276" w:lineRule="auto"/>
        <w:jc w:val="both"/>
        <w:divId w:val="132218793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Pr="0066277B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>Водного кодекса Российской Федерации;</w:t>
      </w:r>
    </w:p>
    <w:p w14:paraId="0F0F8E9B" w14:textId="77777777" w:rsidR="0032719E" w:rsidRDefault="0032719E">
      <w:pPr>
        <w:tabs>
          <w:tab w:val="left" w:pos="851"/>
        </w:tabs>
        <w:autoSpaceDE w:val="0"/>
        <w:spacing w:line="276" w:lineRule="auto"/>
        <w:jc w:val="both"/>
        <w:divId w:val="132218793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Воздушного кодекса Российской Федерации;</w:t>
      </w:r>
    </w:p>
    <w:p w14:paraId="62DE9C36" w14:textId="0C42E775" w:rsidR="0032719E" w:rsidRDefault="0032719E">
      <w:pPr>
        <w:tabs>
          <w:tab w:val="left" w:pos="851"/>
        </w:tabs>
        <w:autoSpaceDE w:val="0"/>
        <w:spacing w:line="276" w:lineRule="auto"/>
        <w:jc w:val="both"/>
        <w:divId w:val="132218793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  <w:lang w:eastAsia="ru-RU"/>
        </w:rPr>
        <w:t>приаэродромной</w:t>
      </w:r>
      <w:proofErr w:type="spellEnd"/>
      <w:r>
        <w:rPr>
          <w:color w:val="0000FF"/>
          <w:sz w:val="22"/>
          <w:szCs w:val="22"/>
          <w:lang w:eastAsia="ru-RU"/>
        </w:rPr>
        <w:t xml:space="preserve"> территории и санитарно-защитной зоны»;</w:t>
      </w:r>
    </w:p>
    <w:p w14:paraId="7DB6227B" w14:textId="7145BADB" w:rsidR="0066277B" w:rsidRDefault="0066277B" w:rsidP="0066277B">
      <w:pPr>
        <w:tabs>
          <w:tab w:val="left" w:pos="851"/>
        </w:tabs>
        <w:autoSpaceDE w:val="0"/>
        <w:spacing w:line="276" w:lineRule="auto"/>
        <w:jc w:val="both"/>
        <w:divId w:val="132218793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>
        <w:t> </w:t>
      </w:r>
      <w:r w:rsidRPr="0066277B">
        <w:rPr>
          <w:color w:val="0000FF"/>
          <w:sz w:val="22"/>
          <w:szCs w:val="22"/>
          <w:lang w:eastAsia="ru-RU"/>
        </w:rPr>
        <w:t>Постановления</w:t>
      </w:r>
      <w:r>
        <w:rPr>
          <w:color w:val="0000FF"/>
          <w:sz w:val="22"/>
          <w:szCs w:val="22"/>
          <w:lang w:eastAsia="ru-RU"/>
        </w:rPr>
        <w:t xml:space="preserve"> </w:t>
      </w:r>
      <w:r w:rsidRPr="0066277B">
        <w:rPr>
          <w:color w:val="0000FF"/>
          <w:sz w:val="22"/>
          <w:szCs w:val="22"/>
          <w:lang w:eastAsia="ru-RU"/>
        </w:rPr>
        <w:t>Правительства Москвы и Правительства МО от 17.12.2019</w:t>
      </w:r>
      <w:r>
        <w:rPr>
          <w:color w:val="0000FF"/>
          <w:sz w:val="22"/>
          <w:szCs w:val="22"/>
          <w:lang w:eastAsia="ru-RU"/>
        </w:rPr>
        <w:t xml:space="preserve"> </w:t>
      </w:r>
      <w:r w:rsidRPr="0066277B">
        <w:rPr>
          <w:color w:val="0000FF"/>
          <w:sz w:val="22"/>
          <w:szCs w:val="22"/>
          <w:lang w:eastAsia="ru-RU"/>
        </w:rPr>
        <w:t xml:space="preserve">№ 1705-ПП/970/44 </w:t>
      </w:r>
      <w:r>
        <w:rPr>
          <w:color w:val="0000FF"/>
          <w:sz w:val="22"/>
          <w:szCs w:val="22"/>
          <w:lang w:eastAsia="ru-RU"/>
        </w:rPr>
        <w:br/>
      </w:r>
      <w:r w:rsidRPr="0066277B">
        <w:rPr>
          <w:color w:val="0000FF"/>
          <w:sz w:val="22"/>
          <w:szCs w:val="22"/>
          <w:lang w:eastAsia="ru-RU"/>
        </w:rPr>
        <w:t>(ред. от 30.11.2021)</w:t>
      </w:r>
      <w:r>
        <w:rPr>
          <w:color w:val="0000FF"/>
          <w:sz w:val="22"/>
          <w:szCs w:val="22"/>
          <w:lang w:eastAsia="ru-RU"/>
        </w:rPr>
        <w:t>;</w:t>
      </w:r>
    </w:p>
    <w:p w14:paraId="1B1E4CF3" w14:textId="29249244" w:rsidR="0066277B" w:rsidRDefault="0066277B" w:rsidP="0066277B">
      <w:pPr>
        <w:tabs>
          <w:tab w:val="left" w:pos="851"/>
        </w:tabs>
        <w:autoSpaceDE w:val="0"/>
        <w:spacing w:line="276" w:lineRule="auto"/>
        <w:jc w:val="both"/>
        <w:divId w:val="132218793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Pr="0066277B">
        <w:t xml:space="preserve"> </w:t>
      </w:r>
      <w:r w:rsidRPr="0066277B">
        <w:rPr>
          <w:color w:val="0000FF"/>
          <w:sz w:val="22"/>
          <w:szCs w:val="22"/>
          <w:lang w:eastAsia="ru-RU"/>
        </w:rPr>
        <w:t>Решения Исполкома Моссовета</w:t>
      </w:r>
      <w:r>
        <w:rPr>
          <w:color w:val="0000FF"/>
          <w:sz w:val="22"/>
          <w:szCs w:val="22"/>
          <w:lang w:eastAsia="ru-RU"/>
        </w:rPr>
        <w:t xml:space="preserve"> </w:t>
      </w:r>
      <w:r w:rsidRPr="0066277B">
        <w:rPr>
          <w:color w:val="0000FF"/>
          <w:sz w:val="22"/>
          <w:szCs w:val="22"/>
          <w:lang w:eastAsia="ru-RU"/>
        </w:rPr>
        <w:t>и Мособлисполкома от 17.04.1980 № 500-1143 «Об утверждении проекта</w:t>
      </w:r>
      <w:r>
        <w:rPr>
          <w:color w:val="0000FF"/>
          <w:sz w:val="22"/>
          <w:szCs w:val="22"/>
          <w:lang w:eastAsia="ru-RU"/>
        </w:rPr>
        <w:t xml:space="preserve"> </w:t>
      </w:r>
      <w:r w:rsidRPr="0066277B">
        <w:rPr>
          <w:color w:val="0000FF"/>
          <w:sz w:val="22"/>
          <w:szCs w:val="22"/>
          <w:lang w:eastAsia="ru-RU"/>
        </w:rPr>
        <w:t>установления красных линий границ зон санитарной охраны источников</w:t>
      </w:r>
      <w:r>
        <w:rPr>
          <w:color w:val="0000FF"/>
          <w:sz w:val="22"/>
          <w:szCs w:val="22"/>
          <w:lang w:eastAsia="ru-RU"/>
        </w:rPr>
        <w:t xml:space="preserve"> </w:t>
      </w:r>
      <w:r w:rsidRPr="0066277B">
        <w:rPr>
          <w:color w:val="0000FF"/>
          <w:sz w:val="22"/>
          <w:szCs w:val="22"/>
          <w:lang w:eastAsia="ru-RU"/>
        </w:rPr>
        <w:t>водоснабжения г. Москвы в границах ЛПЗП»;</w:t>
      </w:r>
    </w:p>
    <w:p w14:paraId="7B0BF91D" w14:textId="78BFBE09" w:rsidR="0066277B" w:rsidRDefault="0066277B" w:rsidP="0066277B">
      <w:pPr>
        <w:tabs>
          <w:tab w:val="left" w:pos="851"/>
        </w:tabs>
        <w:autoSpaceDE w:val="0"/>
        <w:spacing w:line="276" w:lineRule="auto"/>
        <w:jc w:val="both"/>
        <w:divId w:val="132218793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Pr="0066277B">
        <w:t xml:space="preserve"> </w:t>
      </w:r>
      <w:r w:rsidRPr="0066277B">
        <w:rPr>
          <w:color w:val="0000FF"/>
          <w:sz w:val="22"/>
          <w:szCs w:val="22"/>
          <w:lang w:eastAsia="ru-RU"/>
        </w:rPr>
        <w:t>санитарно-эпидемиологических правил СП 2.1.4.2625-10 «Зоны санитарной охраны</w:t>
      </w:r>
      <w:r>
        <w:rPr>
          <w:color w:val="0000FF"/>
          <w:sz w:val="22"/>
          <w:szCs w:val="22"/>
          <w:lang w:eastAsia="ru-RU"/>
        </w:rPr>
        <w:t xml:space="preserve"> </w:t>
      </w:r>
      <w:r w:rsidRPr="0066277B">
        <w:rPr>
          <w:color w:val="0000FF"/>
          <w:sz w:val="22"/>
          <w:szCs w:val="22"/>
          <w:lang w:eastAsia="ru-RU"/>
        </w:rPr>
        <w:t>источников питьевого водоснабжения г. Москвы», утвержденных</w:t>
      </w:r>
      <w:r>
        <w:rPr>
          <w:color w:val="0000FF"/>
          <w:sz w:val="22"/>
          <w:szCs w:val="22"/>
          <w:lang w:eastAsia="ru-RU"/>
        </w:rPr>
        <w:t xml:space="preserve"> </w:t>
      </w:r>
      <w:r w:rsidRPr="0066277B">
        <w:rPr>
          <w:color w:val="0000FF"/>
          <w:sz w:val="22"/>
          <w:szCs w:val="22"/>
          <w:lang w:eastAsia="ru-RU"/>
        </w:rPr>
        <w:t>постановлением Главного государственного санитарного врача Российской</w:t>
      </w:r>
      <w:r>
        <w:rPr>
          <w:color w:val="0000FF"/>
          <w:sz w:val="22"/>
          <w:szCs w:val="22"/>
          <w:lang w:eastAsia="ru-RU"/>
        </w:rPr>
        <w:t xml:space="preserve"> </w:t>
      </w:r>
      <w:r w:rsidRPr="0066277B">
        <w:rPr>
          <w:color w:val="0000FF"/>
          <w:sz w:val="22"/>
          <w:szCs w:val="22"/>
          <w:lang w:eastAsia="ru-RU"/>
        </w:rPr>
        <w:t>Федерации от 30.04.2010 № 45.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4E6A9B13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772738" w:rsidRPr="0032719E">
        <w:rPr>
          <w:bCs/>
          <w:color w:val="0000FF"/>
          <w:sz w:val="22"/>
          <w:szCs w:val="22"/>
          <w:lang w:eastAsia="ru-RU"/>
        </w:rPr>
        <w:t>12.05.2023</w:t>
      </w:r>
      <w:r w:rsidR="00772738">
        <w:rPr>
          <w:bCs/>
          <w:color w:val="0000FF"/>
          <w:sz w:val="22"/>
          <w:szCs w:val="22"/>
          <w:lang w:eastAsia="ru-RU"/>
        </w:rPr>
        <w:t xml:space="preserve"> </w:t>
      </w:r>
      <w:r w:rsidR="00772738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772738" w:rsidRPr="0032719E">
        <w:rPr>
          <w:bCs/>
          <w:color w:val="0000FF"/>
          <w:sz w:val="22"/>
          <w:szCs w:val="22"/>
          <w:lang w:eastAsia="ru-RU"/>
        </w:rPr>
        <w:t>СИ-РГИС-9251464651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BFE0D6A" w14:textId="56446ED6" w:rsidR="00A76DEC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BC354F6" w14:textId="198EB4A6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9" w:name="OLE_LINK9"/>
      <w:bookmarkStart w:id="50" w:name="OLE_LINK7"/>
      <w:bookmarkStart w:id="51" w:name="OLE_LINK4"/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9E2ACA">
        <w:rPr>
          <w:b/>
          <w:color w:val="0000FF"/>
          <w:sz w:val="22"/>
          <w:szCs w:val="22"/>
        </w:rPr>
        <w:t>13 лет 2 месяца.</w:t>
      </w:r>
    </w:p>
    <w:permEnd w:id="1556166494"/>
    <w:p w14:paraId="7110CF40" w14:textId="3F572303" w:rsidR="005A44F9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FAE382F" w14:textId="77777777" w:rsidR="003455E7" w:rsidRPr="00526AE0" w:rsidRDefault="003455E7" w:rsidP="003455E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>
        <w:rPr>
          <w:b/>
          <w:sz w:val="22"/>
          <w:szCs w:val="22"/>
        </w:rPr>
        <w:t>:</w:t>
      </w:r>
    </w:p>
    <w:p w14:paraId="09AE4ED3" w14:textId="77777777" w:rsidR="003455E7" w:rsidRPr="00526AE0" w:rsidRDefault="003455E7" w:rsidP="003455E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98082149" w:edGrp="everyone"/>
      <w:r>
        <w:rPr>
          <w:b/>
          <w:color w:val="0000FF"/>
          <w:sz w:val="22"/>
          <w:szCs w:val="22"/>
        </w:rPr>
        <w:t xml:space="preserve">762 854,00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Pr="009E2ACA">
        <w:rPr>
          <w:color w:val="0000FF"/>
          <w:sz w:val="22"/>
          <w:szCs w:val="22"/>
        </w:rPr>
        <w:t>Семьсот шестьдесят две тысячи восемьсот пятьдесят четыре</w:t>
      </w:r>
      <w:r>
        <w:rPr>
          <w:color w:val="0000FF"/>
          <w:sz w:val="22"/>
          <w:szCs w:val="22"/>
        </w:rPr>
        <w:t xml:space="preserve"> руб. 00 коп</w:t>
      </w:r>
      <w:r w:rsidRPr="00242F27">
        <w:rPr>
          <w:color w:val="0000FF"/>
          <w:sz w:val="22"/>
          <w:szCs w:val="22"/>
        </w:rPr>
        <w:t>.)</w:t>
      </w:r>
      <w:permEnd w:id="398082149"/>
      <w:r>
        <w:rPr>
          <w:sz w:val="22"/>
          <w:szCs w:val="22"/>
        </w:rPr>
        <w:t xml:space="preserve">, </w:t>
      </w:r>
      <w:r w:rsidRPr="00526AE0">
        <w:rPr>
          <w:sz w:val="22"/>
          <w:szCs w:val="22"/>
        </w:rPr>
        <w:t>НДС не облагается</w:t>
      </w:r>
      <w:r>
        <w:rPr>
          <w:sz w:val="22"/>
          <w:szCs w:val="22"/>
        </w:rPr>
        <w:t>.</w:t>
      </w:r>
      <w:r w:rsidRPr="00146D1B">
        <w:rPr>
          <w:sz w:val="22"/>
          <w:szCs w:val="22"/>
        </w:rPr>
        <w:t xml:space="preserve"> Начальная цена предмета аукциона</w:t>
      </w:r>
      <w:r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устанавливается</w:t>
      </w:r>
      <w:r>
        <w:rPr>
          <w:sz w:val="22"/>
          <w:szCs w:val="22"/>
        </w:rPr>
        <w:t xml:space="preserve"> </w:t>
      </w:r>
      <w:r w:rsidRPr="00146D1B">
        <w:rPr>
          <w:sz w:val="22"/>
          <w:szCs w:val="22"/>
        </w:rPr>
        <w:t>в размере ежегодной арендной платы</w:t>
      </w:r>
      <w:r>
        <w:rPr>
          <w:sz w:val="22"/>
          <w:szCs w:val="22"/>
        </w:rPr>
        <w:t>.</w:t>
      </w:r>
    </w:p>
    <w:p w14:paraId="7F12AFEB" w14:textId="77777777" w:rsidR="003455E7" w:rsidRPr="00526AE0" w:rsidRDefault="003455E7" w:rsidP="003455E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AF3BE37" w14:textId="77777777" w:rsidR="003455E7" w:rsidRPr="00526AE0" w:rsidRDefault="003455E7" w:rsidP="003455E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</w:t>
      </w:r>
      <w:proofErr w:type="gramStart"/>
      <w:r w:rsidRPr="00526AE0">
        <w:rPr>
          <w:b/>
          <w:sz w:val="22"/>
          <w:szCs w:val="22"/>
        </w:rPr>
        <w:t>»:</w:t>
      </w:r>
      <w:r w:rsidRPr="00526AE0">
        <w:rPr>
          <w:sz w:val="22"/>
          <w:szCs w:val="22"/>
        </w:rPr>
        <w:t xml:space="preserve"> </w:t>
      </w:r>
      <w:permStart w:id="1739681077" w:edGrp="everyone"/>
      <w:r>
        <w:rPr>
          <w:b/>
          <w:color w:val="0000FF"/>
          <w:sz w:val="22"/>
          <w:szCs w:val="22"/>
        </w:rPr>
        <w:t xml:space="preserve"> 22</w:t>
      </w:r>
      <w:proofErr w:type="gramEnd"/>
      <w:r>
        <w:rPr>
          <w:b/>
          <w:color w:val="0000FF"/>
          <w:sz w:val="22"/>
          <w:szCs w:val="22"/>
        </w:rPr>
        <w:t xml:space="preserve"> 885,62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</w:t>
      </w:r>
      <w:r w:rsidRPr="009E2ACA">
        <w:rPr>
          <w:color w:val="0000FF"/>
          <w:sz w:val="22"/>
          <w:szCs w:val="22"/>
        </w:rPr>
        <w:t>Двадцать две тысячи восемьсот восемьдесят пять</w:t>
      </w:r>
      <w:r>
        <w:rPr>
          <w:color w:val="0000FF"/>
          <w:sz w:val="22"/>
          <w:szCs w:val="22"/>
        </w:rPr>
        <w:t xml:space="preserve"> руб. 62 коп.</w:t>
      </w:r>
      <w:r w:rsidRPr="00242F27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>.</w:t>
      </w:r>
      <w:permEnd w:id="1739681077"/>
    </w:p>
    <w:p w14:paraId="43D4F090" w14:textId="77777777" w:rsidR="003455E7" w:rsidRPr="00526AE0" w:rsidRDefault="003455E7" w:rsidP="003455E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5B1DA113" w14:textId="77777777" w:rsidR="003455E7" w:rsidRPr="00526AE0" w:rsidRDefault="003455E7" w:rsidP="003455E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222050828" w:edGrp="everyone"/>
      <w:r>
        <w:rPr>
          <w:b/>
          <w:color w:val="0000FF"/>
          <w:sz w:val="22"/>
          <w:szCs w:val="22"/>
        </w:rPr>
        <w:t xml:space="preserve"> 762 854,00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Pr="009E2ACA">
        <w:rPr>
          <w:color w:val="0000FF"/>
          <w:sz w:val="22"/>
          <w:szCs w:val="22"/>
        </w:rPr>
        <w:t>Семьсот шестьдесят две тысячи восемьсот пятьдесят четыре</w:t>
      </w:r>
      <w:r>
        <w:rPr>
          <w:color w:val="0000FF"/>
          <w:sz w:val="22"/>
          <w:szCs w:val="22"/>
        </w:rPr>
        <w:t xml:space="preserve"> руб. 00 коп</w:t>
      </w:r>
      <w:r w:rsidRPr="00242F27">
        <w:rPr>
          <w:color w:val="0000FF"/>
          <w:sz w:val="22"/>
          <w:szCs w:val="22"/>
        </w:rPr>
        <w:t>.)</w:t>
      </w:r>
      <w:r w:rsidRPr="00B04D50">
        <w:rPr>
          <w:sz w:val="22"/>
          <w:szCs w:val="22"/>
        </w:rPr>
        <w:t xml:space="preserve">, </w:t>
      </w:r>
      <w:permEnd w:id="222050828"/>
      <w:r w:rsidRPr="00526AE0">
        <w:rPr>
          <w:sz w:val="22"/>
          <w:szCs w:val="22"/>
        </w:rPr>
        <w:t>НДС не облагается</w:t>
      </w:r>
      <w:r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 </w:t>
      </w:r>
    </w:p>
    <w:p w14:paraId="0CE6FAB7" w14:textId="77777777" w:rsidR="003455E7" w:rsidRDefault="003455E7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1FD5EDA" w14:textId="77777777" w:rsidR="003455E7" w:rsidRPr="0030388C" w:rsidRDefault="003455E7" w:rsidP="003455E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b/>
          <w:bCs/>
          <w:sz w:val="22"/>
          <w:szCs w:val="22"/>
        </w:rPr>
        <w:t>Размер платы Оператору электронной площадки</w:t>
      </w:r>
      <w:r w:rsidRPr="0030388C">
        <w:rPr>
          <w:sz w:val="22"/>
          <w:szCs w:val="22"/>
        </w:rPr>
        <w:t xml:space="preserve"> за участие в аукционе, взимаемой </w:t>
      </w:r>
      <w:r w:rsidRPr="0030388C">
        <w:rPr>
          <w:sz w:val="22"/>
          <w:szCs w:val="22"/>
        </w:rPr>
        <w:br/>
        <w:t xml:space="preserve">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</w:t>
      </w:r>
      <w:r w:rsidRPr="0030388C">
        <w:rPr>
          <w:b/>
          <w:bCs/>
          <w:sz w:val="22"/>
          <w:szCs w:val="22"/>
        </w:rPr>
        <w:t>установлен в соответствии с Регламентом Оператора электронной площадки</w:t>
      </w:r>
      <w:r w:rsidRPr="0030388C">
        <w:rPr>
          <w:sz w:val="22"/>
          <w:szCs w:val="22"/>
        </w:rPr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Pr="0030388C">
          <w:rPr>
            <w:rStyle w:val="a3"/>
            <w:bCs/>
            <w:sz w:val="22"/>
            <w:szCs w:val="22"/>
          </w:rPr>
          <w:t>www.rts-tender.ru/tariffs/platform-property-sales-tariffs</w:t>
        </w:r>
      </w:hyperlink>
      <w:r w:rsidRPr="0030388C"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402C8B91" w14:textId="77777777" w:rsidR="003455E7" w:rsidRPr="0030388C" w:rsidRDefault="003455E7" w:rsidP="003455E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F30043" w14:textId="77777777" w:rsidR="003455E7" w:rsidRPr="0030388C" w:rsidRDefault="003455E7" w:rsidP="003455E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sz w:val="22"/>
          <w:szCs w:val="22"/>
        </w:rPr>
        <w:t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(далее – Аналитический счет), наличие денежных средств в размере:</w:t>
      </w:r>
    </w:p>
    <w:p w14:paraId="105DC1DD" w14:textId="77777777" w:rsidR="003455E7" w:rsidRPr="0030388C" w:rsidRDefault="003455E7" w:rsidP="003455E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Задатка для участия в аукционе на дату рассмотрения заявок в соответствии с требованиями </w:t>
      </w:r>
      <w:r w:rsidRPr="0030388C">
        <w:rPr>
          <w:sz w:val="22"/>
          <w:szCs w:val="22"/>
        </w:rPr>
        <w:br/>
        <w:t>Разделов 2.5. и 6 Извещения;</w:t>
      </w:r>
    </w:p>
    <w:p w14:paraId="77E3059C" w14:textId="77777777" w:rsidR="003455E7" w:rsidRPr="0030388C" w:rsidRDefault="003455E7" w:rsidP="003455E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Гарантийного обеспечения оплаты оказания услуг к моменту подачи заявки в соответствии </w:t>
      </w:r>
      <w:r w:rsidRPr="0030388C">
        <w:rPr>
          <w:sz w:val="22"/>
          <w:szCs w:val="22"/>
        </w:rPr>
        <w:br/>
        <w:t>с требованиями Раздела 7 Извещения.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AD76034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9E2ACA">
        <w:rPr>
          <w:b/>
          <w:color w:val="0000FF"/>
          <w:sz w:val="22"/>
          <w:szCs w:val="22"/>
        </w:rPr>
        <w:t>26</w:t>
      </w:r>
      <w:r w:rsidR="007B0628">
        <w:rPr>
          <w:b/>
          <w:color w:val="0000FF"/>
          <w:sz w:val="22"/>
          <w:szCs w:val="22"/>
        </w:rPr>
        <w:t>.</w:t>
      </w:r>
      <w:r w:rsidR="009E2ACA">
        <w:rPr>
          <w:b/>
          <w:color w:val="0000FF"/>
          <w:sz w:val="22"/>
          <w:szCs w:val="22"/>
        </w:rPr>
        <w:t>05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2C124F3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3455E7">
        <w:rPr>
          <w:b/>
          <w:color w:val="0000FF"/>
          <w:sz w:val="22"/>
          <w:szCs w:val="22"/>
        </w:rPr>
        <w:t>27</w:t>
      </w:r>
      <w:r w:rsidR="007B0628">
        <w:rPr>
          <w:b/>
          <w:color w:val="0000FF"/>
          <w:sz w:val="22"/>
          <w:szCs w:val="22"/>
        </w:rPr>
        <w:t>.</w:t>
      </w:r>
      <w:r w:rsidR="009E2ACA">
        <w:rPr>
          <w:b/>
          <w:color w:val="0000FF"/>
          <w:sz w:val="22"/>
          <w:szCs w:val="22"/>
        </w:rPr>
        <w:t>0</w:t>
      </w:r>
      <w:r w:rsidR="003455E7">
        <w:rPr>
          <w:b/>
          <w:color w:val="0000FF"/>
          <w:sz w:val="22"/>
          <w:szCs w:val="22"/>
        </w:rPr>
        <w:t>7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78C4539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3455E7">
        <w:rPr>
          <w:b/>
          <w:color w:val="0000FF"/>
          <w:sz w:val="22"/>
          <w:szCs w:val="22"/>
        </w:rPr>
        <w:t>31</w:t>
      </w:r>
      <w:r w:rsidR="007B0628">
        <w:rPr>
          <w:b/>
          <w:color w:val="0000FF"/>
          <w:sz w:val="22"/>
          <w:szCs w:val="22"/>
        </w:rPr>
        <w:t>.</w:t>
      </w:r>
      <w:r w:rsidR="009E2ACA">
        <w:rPr>
          <w:b/>
          <w:color w:val="0000FF"/>
          <w:sz w:val="22"/>
          <w:szCs w:val="22"/>
        </w:rPr>
        <w:t>0</w:t>
      </w:r>
      <w:r w:rsidR="003455E7">
        <w:rPr>
          <w:b/>
          <w:color w:val="0000FF"/>
          <w:sz w:val="22"/>
          <w:szCs w:val="22"/>
        </w:rPr>
        <w:t>7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9E755E4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3455E7">
        <w:rPr>
          <w:b/>
          <w:color w:val="0000FF"/>
          <w:sz w:val="22"/>
          <w:szCs w:val="22"/>
        </w:rPr>
        <w:t>01</w:t>
      </w:r>
      <w:r w:rsidR="007B0628">
        <w:rPr>
          <w:b/>
          <w:color w:val="0000FF"/>
          <w:sz w:val="22"/>
          <w:szCs w:val="22"/>
        </w:rPr>
        <w:t>.</w:t>
      </w:r>
      <w:r w:rsidR="009E2ACA">
        <w:rPr>
          <w:b/>
          <w:color w:val="0000FF"/>
          <w:sz w:val="22"/>
          <w:szCs w:val="22"/>
        </w:rPr>
        <w:t>0</w:t>
      </w:r>
      <w:r w:rsidR="003455E7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4A016377" w:rsidR="002448B2" w:rsidRPr="005A44F9" w:rsidRDefault="00FA27BE" w:rsidP="00953CC3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953CC3">
        <w:rPr>
          <w:sz w:val="22"/>
          <w:szCs w:val="22"/>
        </w:rPr>
        <w:t xml:space="preserve"> </w:t>
      </w:r>
      <w:r w:rsidR="009E2ACA">
        <w:rPr>
          <w:color w:val="0000FF"/>
          <w:sz w:val="22"/>
          <w:szCs w:val="22"/>
        </w:rPr>
        <w:t>www.лобня.рф.</w:t>
      </w:r>
    </w:p>
    <w:p w14:paraId="76281CA8" w14:textId="61677126" w:rsidR="00CD5937" w:rsidRPr="000E3CE0" w:rsidRDefault="00CD5937" w:rsidP="00953CC3">
      <w:pPr>
        <w:tabs>
          <w:tab w:val="left" w:pos="142"/>
          <w:tab w:val="left" w:pos="426"/>
          <w:tab w:val="left" w:pos="851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58" w:name="_Toc423619379"/>
      <w:bookmarkStart w:id="59" w:name="_Toc426462873"/>
      <w:bookmarkStart w:id="60" w:name="_Toc428969608"/>
      <w:bookmarkStart w:id="61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lastRenderedPageBreak/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8"/>
      <w:bookmarkEnd w:id="59"/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2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3" w:name="_Toc470009552"/>
      <w:bookmarkStart w:id="64" w:name="_Toc419295277"/>
      <w:bookmarkStart w:id="65" w:name="_Toc423619381"/>
      <w:bookmarkStart w:id="66" w:name="_Toc426462874"/>
      <w:bookmarkStart w:id="67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04916C84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3"/>
    </w:p>
    <w:p w14:paraId="60D920AB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8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E5A3F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8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22D8969B" w14:textId="77777777" w:rsidR="003455E7" w:rsidRPr="0030388C" w:rsidRDefault="003455E7" w:rsidP="003455E7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9" w:name="_Toc479691587"/>
      <w:bookmarkEnd w:id="64"/>
      <w:bookmarkEnd w:id="65"/>
      <w:bookmarkEnd w:id="66"/>
      <w:bookmarkEnd w:id="67"/>
      <w:r w:rsidRPr="0030388C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6A166F4E" w14:textId="77777777" w:rsidR="003455E7" w:rsidRPr="0030388C" w:rsidRDefault="003455E7" w:rsidP="003455E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9B8E99C" w14:textId="77777777" w:rsidR="003455E7" w:rsidRPr="0030388C" w:rsidRDefault="003455E7" w:rsidP="003455E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6.1.</w:t>
      </w:r>
      <w:r w:rsidRPr="0030388C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45E7038D" w14:textId="77777777" w:rsidR="003455E7" w:rsidRPr="0030388C" w:rsidRDefault="003455E7" w:rsidP="003455E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6.2.</w:t>
      </w:r>
      <w:r w:rsidRPr="0030388C">
        <w:rPr>
          <w:sz w:val="22"/>
          <w:szCs w:val="22"/>
        </w:rPr>
        <w:t> В целях исполнения требований о внесении задатка для участия в</w:t>
      </w:r>
      <w:r w:rsidRPr="0030388C">
        <w:t xml:space="preserve"> </w:t>
      </w:r>
      <w:r w:rsidRPr="0030388C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Аналитическом счете </w:t>
      </w:r>
      <w:r w:rsidRPr="0030388C">
        <w:rPr>
          <w:sz w:val="22"/>
          <w:szCs w:val="22"/>
        </w:rPr>
        <w:br/>
        <w:t>в размере, не менее суммы задатка, указанного в пункте 2.5 Извещения, на дату рассмотрения Заявок на участие в аукционе.</w:t>
      </w:r>
    </w:p>
    <w:p w14:paraId="4A80180E" w14:textId="77777777" w:rsidR="003455E7" w:rsidRPr="0030388C" w:rsidRDefault="003455E7" w:rsidP="003455E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30388C">
        <w:rPr>
          <w:sz w:val="22"/>
          <w:szCs w:val="22"/>
          <w:lang w:eastAsia="ru-RU"/>
        </w:rPr>
        <w:t xml:space="preserve"> </w:t>
      </w:r>
      <w:r w:rsidRPr="0030388C">
        <w:rPr>
          <w:sz w:val="22"/>
          <w:szCs w:val="22"/>
          <w:lang w:eastAsia="ru-RU"/>
        </w:rPr>
        <w:br/>
      </w:r>
      <w:r w:rsidRPr="0030388C">
        <w:rPr>
          <w:sz w:val="22"/>
          <w:szCs w:val="22"/>
        </w:rPr>
        <w:t>по следующим реквизитам:</w:t>
      </w:r>
    </w:p>
    <w:p w14:paraId="2F27B724" w14:textId="77777777" w:rsidR="003455E7" w:rsidRPr="0030388C" w:rsidRDefault="003455E7" w:rsidP="003455E7">
      <w:pPr>
        <w:spacing w:line="276" w:lineRule="auto"/>
        <w:ind w:firstLine="426"/>
        <w:jc w:val="both"/>
        <w:rPr>
          <w:sz w:val="22"/>
          <w:szCs w:val="22"/>
        </w:rPr>
      </w:pPr>
    </w:p>
    <w:p w14:paraId="21A9A2B1" w14:textId="77777777" w:rsidR="003455E7" w:rsidRPr="0030388C" w:rsidRDefault="003455E7" w:rsidP="003455E7">
      <w:pPr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</w:rPr>
        <w:t xml:space="preserve">Получатель платежа: </w:t>
      </w:r>
      <w:r w:rsidRPr="0030388C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03D32623" w14:textId="77777777" w:rsidR="003455E7" w:rsidRPr="0030388C" w:rsidRDefault="003455E7" w:rsidP="003455E7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  <w:lang w:eastAsia="en-US"/>
        </w:rPr>
        <w:t>Банковские реквизиты:</w:t>
      </w:r>
      <w:r w:rsidRPr="0030388C">
        <w:rPr>
          <w:sz w:val="22"/>
          <w:szCs w:val="22"/>
          <w:lang w:eastAsia="en-US"/>
        </w:rPr>
        <w:t xml:space="preserve"> Филиал "Корпоративный" ПАО "</w:t>
      </w:r>
      <w:proofErr w:type="spellStart"/>
      <w:r w:rsidRPr="0030388C">
        <w:rPr>
          <w:sz w:val="22"/>
          <w:szCs w:val="22"/>
          <w:lang w:eastAsia="en-US"/>
        </w:rPr>
        <w:t>Совкомбанк</w:t>
      </w:r>
      <w:proofErr w:type="spellEnd"/>
      <w:r w:rsidRPr="0030388C">
        <w:rPr>
          <w:sz w:val="22"/>
          <w:szCs w:val="22"/>
          <w:lang w:eastAsia="en-US"/>
        </w:rPr>
        <w:t>"</w:t>
      </w:r>
    </w:p>
    <w:p w14:paraId="566ACB47" w14:textId="77777777" w:rsidR="003455E7" w:rsidRPr="0030388C" w:rsidRDefault="003455E7" w:rsidP="003455E7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БИК 044525360</w:t>
      </w:r>
    </w:p>
    <w:p w14:paraId="5A055655" w14:textId="77777777" w:rsidR="003455E7" w:rsidRPr="0030388C" w:rsidRDefault="003455E7" w:rsidP="003455E7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Расчётный счёт: 40702810512030016362</w:t>
      </w:r>
    </w:p>
    <w:p w14:paraId="19CDD82B" w14:textId="77777777" w:rsidR="003455E7" w:rsidRPr="0030388C" w:rsidRDefault="003455E7" w:rsidP="003455E7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Корр. счёт 30101810445250000360</w:t>
      </w:r>
    </w:p>
    <w:p w14:paraId="08EAA292" w14:textId="77777777" w:rsidR="003455E7" w:rsidRPr="0030388C" w:rsidRDefault="003455E7" w:rsidP="003455E7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ИНН 7710357167 КПП 773001001</w:t>
      </w:r>
    </w:p>
    <w:p w14:paraId="2C6B7051" w14:textId="77777777" w:rsidR="003455E7" w:rsidRPr="0030388C" w:rsidRDefault="003455E7" w:rsidP="003455E7">
      <w:pPr>
        <w:spacing w:line="276" w:lineRule="auto"/>
        <w:jc w:val="both"/>
        <w:rPr>
          <w:b/>
          <w:bCs/>
          <w:sz w:val="22"/>
          <w:szCs w:val="22"/>
        </w:rPr>
      </w:pPr>
    </w:p>
    <w:p w14:paraId="30C08C86" w14:textId="77777777" w:rsidR="003455E7" w:rsidRPr="0030388C" w:rsidRDefault="003455E7" w:rsidP="003455E7">
      <w:pPr>
        <w:spacing w:line="276" w:lineRule="auto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65DBB3E3" w14:textId="77777777" w:rsidR="003455E7" w:rsidRPr="0030388C" w:rsidRDefault="003455E7" w:rsidP="003455E7">
      <w:pPr>
        <w:spacing w:line="276" w:lineRule="auto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>№ аналитического счета _________, без НДС»</w:t>
      </w:r>
      <w:r w:rsidRPr="0030388C">
        <w:rPr>
          <w:b/>
          <w:sz w:val="22"/>
          <w:szCs w:val="22"/>
        </w:rPr>
        <w:t>.</w:t>
      </w:r>
    </w:p>
    <w:p w14:paraId="3891090C" w14:textId="77777777" w:rsidR="003455E7" w:rsidRPr="0030388C" w:rsidRDefault="003455E7" w:rsidP="003455E7">
      <w:pPr>
        <w:spacing w:line="276" w:lineRule="auto"/>
        <w:ind w:firstLine="426"/>
        <w:jc w:val="both"/>
        <w:rPr>
          <w:sz w:val="22"/>
          <w:szCs w:val="22"/>
        </w:rPr>
      </w:pPr>
    </w:p>
    <w:p w14:paraId="2F14D552" w14:textId="77777777" w:rsidR="003455E7" w:rsidRPr="0030388C" w:rsidRDefault="003455E7" w:rsidP="003455E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6.3.</w:t>
      </w:r>
      <w:r w:rsidRPr="0030388C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4D487AF6" w14:textId="77777777" w:rsidR="003455E7" w:rsidRPr="0030388C" w:rsidRDefault="003455E7" w:rsidP="003455E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0A216D7" w14:textId="77777777" w:rsidR="003455E7" w:rsidRPr="0030388C" w:rsidRDefault="003455E7" w:rsidP="003455E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15533064" w14:textId="77777777" w:rsidR="003455E7" w:rsidRPr="0030388C" w:rsidRDefault="003455E7" w:rsidP="003455E7">
      <w:pPr>
        <w:spacing w:line="276" w:lineRule="auto"/>
        <w:ind w:firstLine="426"/>
        <w:jc w:val="both"/>
      </w:pPr>
      <w:r w:rsidRPr="0030388C">
        <w:rPr>
          <w:b/>
          <w:sz w:val="22"/>
          <w:szCs w:val="22"/>
        </w:rPr>
        <w:t>6.4.</w:t>
      </w:r>
      <w:r w:rsidRPr="0030388C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30388C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33743097" w14:textId="77777777" w:rsidR="003455E7" w:rsidRPr="0030388C" w:rsidRDefault="003455E7" w:rsidP="003455E7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30388C">
        <w:rPr>
          <w:b/>
          <w:sz w:val="22"/>
          <w:szCs w:val="22"/>
        </w:rPr>
        <w:t xml:space="preserve">6.5. </w:t>
      </w:r>
      <w:r w:rsidRPr="0030388C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0B78D68B" w14:textId="77777777" w:rsidR="003455E7" w:rsidRPr="0030388C" w:rsidRDefault="003455E7" w:rsidP="003455E7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6.6.</w:t>
      </w:r>
      <w:r w:rsidRPr="0030388C">
        <w:rPr>
          <w:sz w:val="22"/>
          <w:szCs w:val="22"/>
        </w:rPr>
        <w:t xml:space="preserve"> Задаток, </w:t>
      </w:r>
      <w:r w:rsidRPr="0030388C">
        <w:rPr>
          <w:sz w:val="22"/>
          <w:szCs w:val="22"/>
          <w:lang w:eastAsia="ru-RU"/>
        </w:rPr>
        <w:t>внесенный Победителем</w:t>
      </w:r>
      <w:r w:rsidRPr="0030388C">
        <w:rPr>
          <w:sz w:val="22"/>
          <w:szCs w:val="22"/>
        </w:rPr>
        <w:t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35CB4320" w14:textId="77777777" w:rsidR="003455E7" w:rsidRPr="0030388C" w:rsidRDefault="003455E7" w:rsidP="003455E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30388C">
        <w:rPr>
          <w:sz w:val="22"/>
          <w:szCs w:val="22"/>
        </w:rPr>
        <w:br/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1DAF80B" w14:textId="77777777" w:rsidR="003455E7" w:rsidRPr="0030388C" w:rsidRDefault="003455E7" w:rsidP="003455E7">
      <w:pPr>
        <w:spacing w:line="276" w:lineRule="auto"/>
        <w:ind w:firstLine="426"/>
        <w:jc w:val="both"/>
        <w:rPr>
          <w:sz w:val="22"/>
          <w:szCs w:val="22"/>
        </w:rPr>
      </w:pPr>
    </w:p>
    <w:p w14:paraId="586A9A88" w14:textId="77777777" w:rsidR="003455E7" w:rsidRPr="0030388C" w:rsidRDefault="003455E7" w:rsidP="003455E7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30388C">
        <w:rPr>
          <w:b/>
          <w:bCs/>
          <w:iCs/>
          <w:sz w:val="26"/>
          <w:szCs w:val="26"/>
        </w:rPr>
        <w:t>7.</w:t>
      </w:r>
      <w:r w:rsidRPr="0030388C">
        <w:rPr>
          <w:i/>
          <w:sz w:val="26"/>
          <w:szCs w:val="26"/>
        </w:rPr>
        <w:t> </w:t>
      </w:r>
      <w:r w:rsidRPr="0030388C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0CB739C3" w14:textId="77777777" w:rsidR="003455E7" w:rsidRPr="0030388C" w:rsidRDefault="003455E7" w:rsidP="003455E7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6C2FA5F5" w14:textId="77777777" w:rsidR="003455E7" w:rsidRPr="0030388C" w:rsidRDefault="003455E7" w:rsidP="003455E7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7.1. </w:t>
      </w:r>
      <w:r w:rsidRPr="0030388C">
        <w:rPr>
          <w:bCs/>
          <w:color w:val="FF0000"/>
          <w:sz w:val="22"/>
          <w:szCs w:val="22"/>
        </w:rPr>
        <w:t>Внимание!</w:t>
      </w:r>
      <w:r w:rsidRPr="0030388C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30388C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7AFEAA13" w14:textId="77777777" w:rsidR="003455E7" w:rsidRPr="0030388C" w:rsidRDefault="003455E7" w:rsidP="003455E7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7.2. </w:t>
      </w:r>
      <w:r w:rsidRPr="0030388C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30388C">
        <w:rPr>
          <w:bCs/>
          <w:sz w:val="22"/>
          <w:szCs w:val="22"/>
        </w:rPr>
        <w:br/>
        <w:t xml:space="preserve">услуг Заявитель обеспечивает наличие денежных средства </w:t>
      </w:r>
      <w:r w:rsidRPr="0030388C">
        <w:rPr>
          <w:sz w:val="22"/>
          <w:szCs w:val="22"/>
        </w:rPr>
        <w:t>на Аналитическом счете</w:t>
      </w:r>
      <w:r w:rsidRPr="0030388C">
        <w:rPr>
          <w:bCs/>
          <w:sz w:val="22"/>
          <w:szCs w:val="22"/>
        </w:rPr>
        <w:br/>
        <w:t xml:space="preserve">в размере, установленном в соответствии Регламентом и Инструкциями и размещенном по адресу </w:t>
      </w:r>
      <w:r w:rsidRPr="0030388C">
        <w:rPr>
          <w:bCs/>
          <w:sz w:val="22"/>
          <w:szCs w:val="22"/>
        </w:rPr>
        <w:br/>
        <w:t xml:space="preserve">в информационно-телекоммуникационной сети «Интернет»: </w:t>
      </w:r>
      <w:bookmarkStart w:id="70" w:name="_Hlk130981520"/>
      <w:r w:rsidRPr="0030388C">
        <w:rPr>
          <w:bCs/>
          <w:sz w:val="22"/>
          <w:szCs w:val="22"/>
        </w:rPr>
        <w:fldChar w:fldCharType="begin"/>
      </w:r>
      <w:r w:rsidRPr="0030388C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30388C">
        <w:rPr>
          <w:bCs/>
          <w:sz w:val="22"/>
          <w:szCs w:val="22"/>
        </w:rPr>
        <w:fldChar w:fldCharType="separate"/>
      </w:r>
      <w:r w:rsidRPr="0030388C">
        <w:rPr>
          <w:rStyle w:val="a3"/>
          <w:bCs/>
          <w:sz w:val="22"/>
          <w:szCs w:val="22"/>
        </w:rPr>
        <w:t>www.rts-tender.ru/tariffs/platform-property-sales-tariffs</w:t>
      </w:r>
      <w:bookmarkEnd w:id="70"/>
      <w:r w:rsidRPr="0030388C">
        <w:rPr>
          <w:bCs/>
          <w:sz w:val="22"/>
          <w:szCs w:val="22"/>
        </w:rPr>
        <w:fldChar w:fldCharType="end"/>
      </w:r>
      <w:r w:rsidRPr="0030388C">
        <w:rPr>
          <w:bCs/>
          <w:sz w:val="22"/>
          <w:szCs w:val="22"/>
        </w:rPr>
        <w:t xml:space="preserve"> </w:t>
      </w:r>
      <w:r w:rsidRPr="0030388C">
        <w:rPr>
          <w:sz w:val="22"/>
          <w:szCs w:val="22"/>
        </w:rPr>
        <w:t>.</w:t>
      </w:r>
    </w:p>
    <w:p w14:paraId="16CFA7B2" w14:textId="77777777" w:rsidR="003455E7" w:rsidRPr="0030388C" w:rsidRDefault="003455E7" w:rsidP="003455E7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30388C">
        <w:rPr>
          <w:bCs/>
          <w:sz w:val="22"/>
          <w:szCs w:val="22"/>
        </w:rPr>
        <w:br/>
        <w:t>по следующим реквизитам:</w:t>
      </w:r>
    </w:p>
    <w:p w14:paraId="376116D4" w14:textId="77777777" w:rsidR="003455E7" w:rsidRPr="0030388C" w:rsidRDefault="003455E7" w:rsidP="003455E7">
      <w:pPr>
        <w:spacing w:line="276" w:lineRule="auto"/>
        <w:ind w:firstLine="426"/>
        <w:jc w:val="both"/>
        <w:rPr>
          <w:sz w:val="22"/>
          <w:szCs w:val="22"/>
        </w:rPr>
      </w:pPr>
    </w:p>
    <w:p w14:paraId="22B5A194" w14:textId="77777777" w:rsidR="003455E7" w:rsidRPr="0030388C" w:rsidRDefault="003455E7" w:rsidP="003455E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Получатель платежа:</w:t>
      </w:r>
      <w:r w:rsidRPr="0030388C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2D046716" w14:textId="77777777" w:rsidR="003455E7" w:rsidRPr="0030388C" w:rsidRDefault="003455E7" w:rsidP="003455E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Банковские реквизиты:</w:t>
      </w:r>
      <w:r w:rsidRPr="0030388C">
        <w:rPr>
          <w:sz w:val="22"/>
          <w:szCs w:val="22"/>
        </w:rPr>
        <w:t xml:space="preserve"> Филиал «Корпоративный» ПАО «</w:t>
      </w:r>
      <w:proofErr w:type="spellStart"/>
      <w:r w:rsidRPr="0030388C">
        <w:rPr>
          <w:sz w:val="22"/>
          <w:szCs w:val="22"/>
        </w:rPr>
        <w:t>Совкомбанк</w:t>
      </w:r>
      <w:proofErr w:type="spellEnd"/>
      <w:r w:rsidRPr="0030388C">
        <w:rPr>
          <w:sz w:val="22"/>
          <w:szCs w:val="22"/>
        </w:rPr>
        <w:t>»</w:t>
      </w:r>
    </w:p>
    <w:p w14:paraId="1CF372F0" w14:textId="77777777" w:rsidR="003455E7" w:rsidRPr="0030388C" w:rsidRDefault="003455E7" w:rsidP="003455E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БИК 044525360</w:t>
      </w:r>
    </w:p>
    <w:p w14:paraId="428D20A7" w14:textId="77777777" w:rsidR="003455E7" w:rsidRPr="0030388C" w:rsidRDefault="003455E7" w:rsidP="003455E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Расчётный счёт: 40702810512030016362</w:t>
      </w:r>
    </w:p>
    <w:p w14:paraId="3B2A7ABD" w14:textId="77777777" w:rsidR="003455E7" w:rsidRPr="0030388C" w:rsidRDefault="003455E7" w:rsidP="003455E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Корр. счёт 30101810445250000360</w:t>
      </w:r>
    </w:p>
    <w:p w14:paraId="67B376DB" w14:textId="77777777" w:rsidR="003455E7" w:rsidRPr="0030388C" w:rsidRDefault="003455E7" w:rsidP="003455E7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ИНН 7710357167 КПП 773001001</w:t>
      </w:r>
    </w:p>
    <w:p w14:paraId="6AE3935C" w14:textId="77777777" w:rsidR="003455E7" w:rsidRPr="0030388C" w:rsidRDefault="003455E7" w:rsidP="003455E7">
      <w:pPr>
        <w:spacing w:line="276" w:lineRule="auto"/>
        <w:ind w:firstLine="426"/>
        <w:jc w:val="both"/>
        <w:rPr>
          <w:sz w:val="22"/>
          <w:szCs w:val="22"/>
        </w:rPr>
      </w:pPr>
    </w:p>
    <w:p w14:paraId="37992E87" w14:textId="77777777" w:rsidR="003455E7" w:rsidRPr="0030388C" w:rsidRDefault="003455E7" w:rsidP="003455E7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0A9ABF7F" w14:textId="77777777" w:rsidR="003455E7" w:rsidRPr="0030388C" w:rsidRDefault="003455E7" w:rsidP="003455E7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6DB1256E" w14:textId="77777777" w:rsidR="003455E7" w:rsidRPr="0030388C" w:rsidRDefault="003455E7" w:rsidP="003455E7">
      <w:pPr>
        <w:spacing w:line="276" w:lineRule="auto"/>
        <w:ind w:firstLine="426"/>
        <w:jc w:val="both"/>
        <w:rPr>
          <w:sz w:val="22"/>
          <w:szCs w:val="22"/>
        </w:rPr>
      </w:pPr>
    </w:p>
    <w:p w14:paraId="3FF5D2F0" w14:textId="77777777" w:rsidR="003455E7" w:rsidRPr="0065400F" w:rsidRDefault="003455E7" w:rsidP="003455E7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7.3.  </w:t>
      </w:r>
      <w:r w:rsidRPr="0030388C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 w:rsidRPr="0065400F">
        <w:rPr>
          <w:bCs/>
          <w:sz w:val="22"/>
          <w:szCs w:val="22"/>
        </w:rPr>
        <w:t xml:space="preserve"> </w:t>
      </w:r>
    </w:p>
    <w:p w14:paraId="4F99FF5F" w14:textId="77777777" w:rsidR="005A44F9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69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6D529D95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413BF7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71" w:name="_Toc423619380"/>
      <w:bookmarkStart w:id="72" w:name="_Toc426462877"/>
      <w:bookmarkStart w:id="73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7E733B2C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06008A45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4" w:name="_Toc419295282"/>
      <w:bookmarkStart w:id="75" w:name="_Toc423619386"/>
      <w:bookmarkStart w:id="76" w:name="_Toc426462880"/>
      <w:bookmarkStart w:id="77" w:name="_Toc428969615"/>
      <w:bookmarkEnd w:id="71"/>
      <w:bookmarkEnd w:id="72"/>
      <w:bookmarkEnd w:id="73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0E3CE0" w:rsidRDefault="00CD5937" w:rsidP="00CA56A0">
      <w:pPr>
        <w:autoSpaceDE w:val="0"/>
        <w:spacing w:line="276" w:lineRule="auto"/>
        <w:jc w:val="both"/>
        <w:rPr>
          <w:sz w:val="22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4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25B1F44F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36F62EC6" w14:textId="77777777" w:rsidR="00953CC3" w:rsidRDefault="00953CC3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1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1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7FD8612F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BE5A3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79"/>
      <w:bookmarkEnd w:id="80"/>
      <w:bookmarkEnd w:id="82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10"/>
      <w:bookmarkEnd w:id="11"/>
      <w:bookmarkEnd w:id="57"/>
      <w:bookmarkEnd w:id="61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.3 Извещения, направляет такому Заявителю в ЛКА подписанный проект </w:t>
      </w:r>
      <w:r w:rsidRPr="00261E7B">
        <w:rPr>
          <w:sz w:val="22"/>
          <w:szCs w:val="22"/>
        </w:rPr>
        <w:lastRenderedPageBreak/>
        <w:t>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15745744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2B44822D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413BF7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7" w:name="_Toc455060530"/>
      <w:bookmarkStart w:id="88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68574C43" w:rsidR="0090590E" w:rsidRDefault="0090590E" w:rsidP="00604DDE">
      <w:pPr>
        <w:suppressAutoHyphens w:val="0"/>
        <w:jc w:val="center"/>
        <w:rPr>
          <w:szCs w:val="28"/>
        </w:rPr>
      </w:pPr>
      <w:permStart w:id="1147686127" w:edGrp="everyone"/>
    </w:p>
    <w:p w14:paraId="78159F45" w14:textId="28CF36EF" w:rsidR="009E2ACA" w:rsidRDefault="009E2ACA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307B2A05" wp14:editId="2D4AC930">
            <wp:extent cx="6615888" cy="83534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остановление_о_проведении_торгов_от_24_05_2023_557_ПА_Страница_1.jpg"/>
                    <pic:cNvPicPr/>
                  </pic:nvPicPr>
                  <pic:blipFill rotWithShape="1">
                    <a:blip r:embed="rId14"/>
                    <a:srcRect t="2831" b="7905"/>
                    <a:stretch/>
                  </pic:blipFill>
                  <pic:spPr bwMode="auto">
                    <a:xfrm>
                      <a:off x="0" y="0"/>
                      <a:ext cx="6618036" cy="8356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99FC2" w14:textId="5BF80D60" w:rsidR="00DC2A93" w:rsidRDefault="009E2ACA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16ACBC19" wp14:editId="5741309C">
            <wp:extent cx="6661150" cy="9425305"/>
            <wp:effectExtent l="0" t="0" r="635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овление_о_проведении_торгов_от_24_05_2023_557_ПА_Страница_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2AD6AA6F" wp14:editId="4BCBE685">
            <wp:extent cx="6661150" cy="9425305"/>
            <wp:effectExtent l="0" t="0" r="635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остановление_о_проведении_торгов_от_24_05_2023_557_ПА_Страница_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50828D73" w14:textId="78EF21BB" w:rsidR="0090590E" w:rsidRDefault="0090590E" w:rsidP="007E6672">
      <w:permStart w:id="644181587" w:edGrp="everyone"/>
    </w:p>
    <w:p w14:paraId="08EDF0B5" w14:textId="3E1454DC" w:rsidR="009E2ACA" w:rsidRDefault="009E2ACA" w:rsidP="007E6672">
      <w:r>
        <w:rPr>
          <w:noProof/>
          <w:lang w:eastAsia="ru-RU"/>
        </w:rPr>
        <w:drawing>
          <wp:inline distT="0" distB="0" distL="0" distR="0" wp14:anchorId="2D086473" wp14:editId="33A8AC39">
            <wp:extent cx="6661150" cy="86201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ЕГРН ЗУ 50-41-0020603-372 полная от 12.05.2023_Страница_1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58987" w14:textId="3DEF9D1B" w:rsidR="008A4787" w:rsidRDefault="009E2ACA" w:rsidP="007E6672">
      <w:r>
        <w:rPr>
          <w:noProof/>
          <w:lang w:eastAsia="ru-RU"/>
        </w:rPr>
        <w:lastRenderedPageBreak/>
        <w:drawing>
          <wp:inline distT="0" distB="0" distL="0" distR="0" wp14:anchorId="206F8350" wp14:editId="7564AEA4">
            <wp:extent cx="6661150" cy="86201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ЕГРН ЗУ 50-41-0020603-372 полная от 12.05.2023_Страница_2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FF5205" wp14:editId="5C0F2775">
            <wp:extent cx="6661150" cy="86201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ЕГРН ЗУ 50-41-0020603-372 полная от 12.05.2023_Страница_3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0BF59F" wp14:editId="093D90B0">
            <wp:extent cx="6661150" cy="8620125"/>
            <wp:effectExtent l="0" t="0" r="635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ЕГРН ЗУ 50-41-0020603-372 полная от 12.05.2023_Страница_4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5ACA0D" wp14:editId="6825DDEE">
            <wp:extent cx="6661150" cy="8620125"/>
            <wp:effectExtent l="0" t="0" r="635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ЕГРН ЗУ 50-41-0020603-372 полная от 12.05.2023_Страница_5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7D3C27" wp14:editId="4F728F45">
            <wp:extent cx="6661150" cy="8620125"/>
            <wp:effectExtent l="0" t="0" r="635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ЕГРН ЗУ 50-41-0020603-372 полная от 12.05.2023_Страница_6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2F78ACA5" w:rsidR="00A62982" w:rsidRDefault="009E2ACA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AFBD2BA" wp14:editId="1238FE18">
            <wp:extent cx="6661150" cy="4343400"/>
            <wp:effectExtent l="0" t="0" r="635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40C2F" w14:textId="179EC0C7" w:rsidR="009E2ACA" w:rsidRDefault="009E2ACA" w:rsidP="007E6672">
      <w:pPr>
        <w:jc w:val="center"/>
        <w:rPr>
          <w:b/>
          <w:noProof/>
          <w:lang w:eastAsia="ru-RU"/>
        </w:rPr>
      </w:pPr>
    </w:p>
    <w:p w14:paraId="40564745" w14:textId="58FB7F05" w:rsidR="009E2ACA" w:rsidRDefault="009E2ACA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344D5E8" wp14:editId="006AE8B5">
            <wp:extent cx="6661150" cy="3875405"/>
            <wp:effectExtent l="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87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2"/>
      <w:bookmarkEnd w:id="93"/>
    </w:p>
    <w:p w14:paraId="723A2416" w14:textId="3704CD44" w:rsidR="00F55F5C" w:rsidRDefault="00F55F5C" w:rsidP="007E6672">
      <w:pPr>
        <w:suppressAutoHyphens w:val="0"/>
      </w:pPr>
      <w:permStart w:id="1733499641" w:edGrp="everyone"/>
    </w:p>
    <w:p w14:paraId="4E4388DD" w14:textId="1BEE1A75" w:rsidR="009E2ACA" w:rsidRDefault="009E2ACA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1879AE82" wp14:editId="08584C5E">
            <wp:extent cx="6496829" cy="85915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СИ-РГИС-9251464651 от 12.05.2023_Страница_1.jpg"/>
                    <pic:cNvPicPr/>
                  </pic:nvPicPr>
                  <pic:blipFill rotWithShape="1">
                    <a:blip r:embed="rId25"/>
                    <a:srcRect b="6540"/>
                    <a:stretch/>
                  </pic:blipFill>
                  <pic:spPr bwMode="auto">
                    <a:xfrm>
                      <a:off x="0" y="0"/>
                      <a:ext cx="6500451" cy="8596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48C7AC" w14:textId="082C9F5A" w:rsidR="00A62982" w:rsidRDefault="009E2ACA" w:rsidP="009E2ACA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E0D20D4" wp14:editId="78691545">
            <wp:extent cx="6661150" cy="9425305"/>
            <wp:effectExtent l="0" t="0" r="6350" b="444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СИ-РГИС-9251464651 от 12.05.2023_Страница_2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BDF1E2" wp14:editId="30DD9F14">
            <wp:extent cx="6661150" cy="9425305"/>
            <wp:effectExtent l="0" t="0" r="6350" b="444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СИ-РГИС-9251464651 от 12.05.2023_Страница_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59326E" wp14:editId="6373F743">
            <wp:extent cx="6661150" cy="9425305"/>
            <wp:effectExtent l="0" t="0" r="6350" b="444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СИ-РГИС-9251464651 от 12.05.2023_Страница_4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FE6D81" wp14:editId="53617F96">
            <wp:extent cx="6661150" cy="8648700"/>
            <wp:effectExtent l="0" t="0" r="635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СИ-РГИС-9251464651 от 12.05.2023_Страница_5.jpg"/>
                    <pic:cNvPicPr/>
                  </pic:nvPicPr>
                  <pic:blipFill rotWithShape="1">
                    <a:blip r:embed="rId29"/>
                    <a:srcRect b="8264"/>
                    <a:stretch/>
                  </pic:blipFill>
                  <pic:spPr bwMode="auto">
                    <a:xfrm>
                      <a:off x="0" y="0"/>
                      <a:ext cx="6661150" cy="864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E06C22" wp14:editId="32F4221B">
            <wp:extent cx="6661150" cy="9417685"/>
            <wp:effectExtent l="0" t="0" r="635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СИ-РГИС-9251464651 от 12.05.2023_ПЗЗ_Ж-2_Страница_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27EBAB" wp14:editId="0BD69A19">
            <wp:extent cx="6661150" cy="9413240"/>
            <wp:effectExtent l="0" t="0" r="635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СИ-РГИС-9251464651 от 12.05.2023_ПЗЗ_Ж-2_Страница_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45798A" wp14:editId="012D3FA7">
            <wp:extent cx="6661150" cy="9421495"/>
            <wp:effectExtent l="0" t="0" r="6350" b="825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СИ-РГИС-9251464651 от 12.05.2023_ПЗЗ_Ж-2_Страница_3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F62FEA" wp14:editId="664CC789">
            <wp:extent cx="6661150" cy="9421495"/>
            <wp:effectExtent l="0" t="0" r="6350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СИ-РГИС-9251464651 от 12.05.2023_ПЗЗ_Ж-2_Страница_4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F4AB50" wp14:editId="56AF97BF">
            <wp:extent cx="6661150" cy="9425305"/>
            <wp:effectExtent l="0" t="0" r="6350" b="444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Письмо об НТО от 18.05.2023_126Исх-3649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4713E4" wp14:editId="3958DEDE">
            <wp:extent cx="6661150" cy="9418955"/>
            <wp:effectExtent l="0" t="0" r="635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Акт_осмотра_ 13.04.2023 (2)_Страница_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C76D95" wp14:editId="15715E92">
            <wp:extent cx="6661150" cy="9415145"/>
            <wp:effectExtent l="0" t="0" r="635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Акт_осмотра_ 13.04.2023 (2)_Страница_2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E9FE7D" wp14:editId="45D44BD0">
            <wp:extent cx="6661150" cy="9418320"/>
            <wp:effectExtent l="0" t="0" r="635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Акт_осмотра_ 13.04.2023 (2)_Страница_3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7E983D5F" w14:textId="4ADE33C8" w:rsidR="006139F6" w:rsidRDefault="009E2ACA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9756F00" wp14:editId="393029B1">
            <wp:extent cx="6361905" cy="6561905"/>
            <wp:effectExtent l="0" t="0" r="127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361905" cy="65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B14E4" w14:textId="77777777" w:rsidR="006139F6" w:rsidRPr="006139F6" w:rsidRDefault="006139F6" w:rsidP="006139F6">
      <w:pPr>
        <w:rPr>
          <w:lang w:val="x-none"/>
        </w:rPr>
      </w:pPr>
    </w:p>
    <w:p w14:paraId="7D3F4F2B" w14:textId="48ECB67B" w:rsidR="0049318D" w:rsidRDefault="0049318D" w:rsidP="006139F6">
      <w:pPr>
        <w:rPr>
          <w:lang w:val="x-none"/>
        </w:rPr>
      </w:pPr>
    </w:p>
    <w:p w14:paraId="3C21683F" w14:textId="2F3A20E2" w:rsidR="00287131" w:rsidRDefault="00287131" w:rsidP="006139F6">
      <w:pPr>
        <w:rPr>
          <w:lang w:val="x-none"/>
        </w:rPr>
      </w:pPr>
    </w:p>
    <w:p w14:paraId="5F201348" w14:textId="1765C851" w:rsidR="00287131" w:rsidRDefault="009E2ACA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2EF8888" wp14:editId="66864084">
            <wp:extent cx="8592113" cy="3830002"/>
            <wp:effectExtent l="0" t="318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07719" cy="3836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C28772" wp14:editId="5EE13E3D">
            <wp:extent cx="6370221" cy="745807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378318" cy="7467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891CE" w14:textId="2ACC2A8C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A12661B" wp14:editId="6DCC865F">
            <wp:extent cx="6657975" cy="94202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90B88" w14:textId="6AEF9442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A62CBDD" wp14:editId="48EB6C6D">
            <wp:extent cx="6657975" cy="94202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78E8F" w14:textId="5FE6E9AA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20BE4F5" wp14:editId="390DE280">
            <wp:extent cx="6657975" cy="94202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EFFF1" w14:textId="3E60D4A1" w:rsidR="00287131" w:rsidRDefault="00287131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F3C138F" wp14:editId="63A9CD94">
            <wp:extent cx="6657975" cy="94202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9FEC7" w14:textId="7A54C29A" w:rsidR="00287131" w:rsidRPr="006139F6" w:rsidRDefault="00287131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99FAA49" wp14:editId="0F9D1695">
            <wp:extent cx="6657975" cy="891540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59"/>
                    <a:stretch/>
                  </pic:blipFill>
                  <pic:spPr bwMode="auto">
                    <a:xfrm>
                      <a:off x="0" y="0"/>
                      <a:ext cx="665797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32719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32719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32719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32719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32719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32719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32719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32719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32719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32719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32719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6" w:name="_Toc423082997"/>
      <w:bookmarkEnd w:id="83"/>
      <w:bookmarkEnd w:id="84"/>
      <w:bookmarkEnd w:id="85"/>
      <w:bookmarkEnd w:id="86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7" w:name="_Hlk92897302"/>
      <w:bookmarkStart w:id="98" w:name="_Toc423619395"/>
      <w:bookmarkStart w:id="99" w:name="_Toc426462889"/>
      <w:bookmarkStart w:id="100" w:name="_Toc428969625"/>
      <w:bookmarkStart w:id="101" w:name="_Toc479691599"/>
      <w:bookmarkEnd w:id="96"/>
      <w:r w:rsidRPr="00695D29">
        <w:rPr>
          <w:b/>
          <w:sz w:val="10"/>
          <w:szCs w:val="22"/>
        </w:rPr>
        <w:br/>
      </w:r>
      <w:bookmarkStart w:id="102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7"/>
    <w:bookmarkEnd w:id="102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8"/>
      <w:bookmarkEnd w:id="99"/>
      <w:bookmarkEnd w:id="100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5" w:name="_Toc479691601"/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5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6" w:name="_Hlk135900787"/>
      <w:bookmarkStart w:id="107" w:name="bookmark2"/>
      <w:bookmarkStart w:id="108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6CABFA52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9E2ACA">
        <w:rPr>
          <w:lang w:eastAsia="ru-RU"/>
        </w:rPr>
        <w:t>ДОГОВОР</w:t>
      </w:r>
    </w:p>
    <w:p w14:paraId="1CAF085D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9E2ACA">
        <w:rPr>
          <w:lang w:eastAsia="ru-RU"/>
        </w:rPr>
        <w:t>аренды земельного участка, заключаемого по результатам проведения торгов</w:t>
      </w:r>
    </w:p>
    <w:p w14:paraId="01E092E8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9E2ACA">
        <w:rPr>
          <w:lang w:val="en-US" w:eastAsia="ru-RU"/>
        </w:rPr>
        <w:t>№</w:t>
      </w:r>
      <w:r w:rsidRPr="009E2ACA">
        <w:rPr>
          <w:rFonts w:cs="Courier New"/>
          <w:lang w:val="en-US" w:eastAsia="ru-RU"/>
        </w:rPr>
        <w:t xml:space="preserve"> ________</w:t>
      </w:r>
    </w:p>
    <w:p w14:paraId="1F708DD3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9E2ACA" w:rsidRPr="009E2ACA" w14:paraId="423BBAEC" w14:textId="77777777" w:rsidTr="009E2ACA">
        <w:tc>
          <w:tcPr>
            <w:tcW w:w="6663" w:type="dxa"/>
            <w:hideMark/>
          </w:tcPr>
          <w:p w14:paraId="3BFD8C54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9E2ACA">
              <w:rPr>
                <w:rFonts w:ascii="Times New Roman" w:hAnsi="Times New Roman"/>
                <w:lang w:eastAsia="en-US"/>
              </w:rPr>
              <w:t xml:space="preserve"> </w:t>
            </w:r>
            <w:r w:rsidRPr="009E2ACA">
              <w:rPr>
                <w:rFonts w:ascii="Times New Roman" w:hAnsi="Times New Roman"/>
                <w:noProof/>
                <w:lang w:eastAsia="en-US"/>
              </w:rPr>
              <w:t>Московская обл, г Лобня, ул Ленина, д 21</w:t>
            </w:r>
          </w:p>
        </w:tc>
        <w:tc>
          <w:tcPr>
            <w:tcW w:w="2976" w:type="dxa"/>
          </w:tcPr>
          <w:p w14:paraId="08FD5799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9E2ACA">
              <w:rPr>
                <w:rFonts w:ascii="Times New Roman" w:hAnsi="Times New Roman"/>
                <w:lang w:eastAsia="en-US"/>
              </w:rPr>
              <w:t>________года</w:t>
            </w:r>
          </w:p>
          <w:p w14:paraId="7A163D54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087ECFDF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E2ACA">
        <w:rPr>
          <w:noProof/>
          <w:lang w:eastAsia="ru-RU"/>
        </w:rPr>
        <w:t>КОМИТЕТ ПО УПРАВЛЕНИЮ ИМУЩЕСТВОМ АДМИНИСТРАЦИИ ГОРОДСКОГО ОКРУГА ЛОБНЯ МОСКОВСКОЙ ОБЛАСТИ</w:t>
      </w:r>
      <w:r w:rsidRPr="009E2ACA">
        <w:rPr>
          <w:lang w:eastAsia="ru-RU"/>
        </w:rPr>
        <w:t xml:space="preserve">, ОГРН </w:t>
      </w:r>
      <w:r w:rsidRPr="009E2ACA">
        <w:rPr>
          <w:noProof/>
          <w:lang w:eastAsia="ru-RU"/>
        </w:rPr>
        <w:t>1025003081465</w:t>
      </w:r>
      <w:r w:rsidRPr="009E2ACA">
        <w:rPr>
          <w:lang w:eastAsia="ru-RU"/>
        </w:rPr>
        <w:t xml:space="preserve">, ИНН/КПП </w:t>
      </w:r>
      <w:r w:rsidRPr="009E2ACA">
        <w:rPr>
          <w:noProof/>
          <w:lang w:eastAsia="ru-RU"/>
        </w:rPr>
        <w:t>5025003370</w:t>
      </w:r>
      <w:r w:rsidRPr="009E2ACA">
        <w:rPr>
          <w:lang w:eastAsia="ru-RU"/>
        </w:rPr>
        <w:t>/</w:t>
      </w:r>
      <w:r w:rsidRPr="009E2ACA">
        <w:rPr>
          <w:noProof/>
          <w:lang w:eastAsia="ru-RU"/>
        </w:rPr>
        <w:t>502501001</w:t>
      </w:r>
      <w:r w:rsidRPr="009E2ACA">
        <w:rPr>
          <w:lang w:eastAsia="ru-RU"/>
        </w:rPr>
        <w:t xml:space="preserve"> в лице</w:t>
      </w:r>
      <w:bookmarkStart w:id="109" w:name="_Hlk103171639"/>
      <w:r w:rsidRPr="009E2ACA">
        <w:rPr>
          <w:lang w:eastAsia="ru-RU"/>
        </w:rPr>
        <w:t xml:space="preserve"> </w:t>
      </w:r>
      <w:bookmarkEnd w:id="109"/>
      <w:r w:rsidRPr="009E2ACA">
        <w:rPr>
          <w:noProof/>
          <w:lang w:eastAsia="ru-RU"/>
        </w:rPr>
        <w:t>_________________________</w:t>
      </w:r>
      <w:proofErr w:type="spellStart"/>
      <w:r w:rsidRPr="009E2ACA">
        <w:rPr>
          <w:lang w:eastAsia="ru-RU"/>
        </w:rPr>
        <w:t>действующ</w:t>
      </w:r>
      <w:proofErr w:type="spellEnd"/>
      <w:r w:rsidRPr="009E2ACA">
        <w:rPr>
          <w:lang w:eastAsia="ru-RU"/>
        </w:rPr>
        <w:t xml:space="preserve"> __  на основании , в дальнейшем именуем __  «Арендодатель», с одной стороны, и </w:t>
      </w:r>
      <w:bookmarkStart w:id="110" w:name="_Hlk115800118"/>
      <w:r w:rsidRPr="009E2ACA">
        <w:rPr>
          <w:lang w:eastAsia="ru-RU"/>
        </w:rPr>
        <w:t>___________</w:t>
      </w:r>
      <w:bookmarkEnd w:id="110"/>
      <w:r w:rsidRPr="009E2ACA">
        <w:rPr>
          <w:lang w:eastAsia="ru-RU"/>
        </w:rPr>
        <w:t xml:space="preserve"> в лице ___________ </w:t>
      </w:r>
      <w:proofErr w:type="spellStart"/>
      <w:r w:rsidRPr="009E2ACA">
        <w:rPr>
          <w:lang w:eastAsia="ru-RU"/>
        </w:rPr>
        <w:t>действующ</w:t>
      </w:r>
      <w:proofErr w:type="spellEnd"/>
      <w:r w:rsidRPr="009E2ACA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03F95337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9E2ACA">
        <w:rPr>
          <w:b/>
          <w:lang w:eastAsia="ru-RU"/>
        </w:rPr>
        <w:t>1.</w:t>
      </w:r>
      <w:r w:rsidRPr="009E2ACA">
        <w:rPr>
          <w:b/>
          <w:lang w:val="en-US" w:eastAsia="ru-RU"/>
        </w:rPr>
        <w:t> </w:t>
      </w:r>
      <w:r w:rsidRPr="009E2ACA">
        <w:rPr>
          <w:b/>
          <w:lang w:eastAsia="ru-RU"/>
        </w:rPr>
        <w:t>Предмет и цель договора</w:t>
      </w:r>
    </w:p>
    <w:p w14:paraId="0EFA171C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lang w:eastAsia="ru-RU"/>
        </w:rPr>
        <w:t>1.1.</w:t>
      </w:r>
      <w:r w:rsidRPr="009E2ACA">
        <w:rPr>
          <w:lang w:val="en-US" w:eastAsia="ru-RU"/>
        </w:rPr>
        <w:t> </w:t>
      </w:r>
      <w:r w:rsidRPr="009E2ACA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1" w:name="_Hlk103249777"/>
      <w:bookmarkEnd w:id="111"/>
      <w:r w:rsidRPr="009E2ACA">
        <w:rPr>
          <w:lang w:eastAsia="ru-RU"/>
        </w:rPr>
        <w:t xml:space="preserve"> земельный участок, государственная собственность на который не разграничена, площадью 673 кв. м., с кадастровым номером 50:41:0020603:372,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г Лобня, Российская Федерация, городской округ Лобня, в районе улицы Степная.</w:t>
      </w:r>
    </w:p>
    <w:p w14:paraId="2B555481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lang w:eastAsia="ru-RU"/>
        </w:rPr>
        <w:t>1.2.</w:t>
      </w:r>
      <w:r w:rsidRPr="009E2ACA">
        <w:rPr>
          <w:lang w:val="en-US" w:eastAsia="ru-RU"/>
        </w:rPr>
        <w:t> </w:t>
      </w:r>
      <w:r w:rsidRPr="009E2ACA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9E2ACA">
        <w:rPr>
          <w:noProof/>
          <w:lang w:eastAsia="ru-RU"/>
        </w:rPr>
        <w:t>Для индивидуального жилищного строительства</w:t>
      </w:r>
      <w:r w:rsidRPr="009E2ACA">
        <w:rPr>
          <w:lang w:eastAsia="ru-RU"/>
        </w:rPr>
        <w:t>».</w:t>
      </w:r>
    </w:p>
    <w:p w14:paraId="0397AFB6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6D3C7A3C" w14:textId="094CDA70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noProof/>
          <w:lang w:eastAsia="ru-RU"/>
        </w:rPr>
        <w:t xml:space="preserve">полностью расположен в водоохранной зоне ручья; полностью расположен в прибрежной защитной полосе ручья; зона с особыми условиями использования территории в соответствии </w:t>
      </w:r>
      <w:r>
        <w:rPr>
          <w:noProof/>
          <w:lang w:eastAsia="ru-RU"/>
        </w:rPr>
        <w:br/>
      </w:r>
      <w:r w:rsidRPr="009E2ACA">
        <w:rPr>
          <w:noProof/>
          <w:lang w:eastAsia="ru-RU"/>
        </w:rPr>
        <w:t xml:space="preserve">с решением Исполкома Моссовета и Мособлисполкома от 17.04.1980 № 500-1143; постановлением Правительства Москвы и Правительства МО от 17.12.2019 № 1705- ПП/970/44 (ред. от 30.11.2021) полностью расположен в зоне с особыми условиями использования территории в соответствии </w:t>
      </w:r>
      <w:r>
        <w:rPr>
          <w:noProof/>
          <w:lang w:eastAsia="ru-RU"/>
        </w:rPr>
        <w:br/>
      </w:r>
      <w:r w:rsidRPr="009E2ACA">
        <w:rPr>
          <w:noProof/>
          <w:lang w:eastAsia="ru-RU"/>
        </w:rPr>
        <w:t>с СП 2.1.4.2625-10 с учетом описательной части СП 2.1.4.2625-10 земельный участок может быть отнесен к ЗСО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 полностью расположен в приаэродромной территории: Шестая подзона аэродрома Москва (Шереметьево) Подзона шестая; Третья подзона аэродрома Москва (Шереметьево) Подзона третья Сектор 3.3</w:t>
      </w:r>
      <w:r w:rsidRPr="009E2ACA">
        <w:rPr>
          <w:lang w:eastAsia="ru-RU"/>
        </w:rPr>
        <w:t>.</w:t>
      </w:r>
    </w:p>
    <w:p w14:paraId="442A3493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lang w:eastAsia="ru-RU"/>
        </w:rPr>
        <w:t xml:space="preserve">1.4. На Земельном участке отсутствуют объекты. </w:t>
      </w:r>
    </w:p>
    <w:p w14:paraId="222FD115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1F74D8C4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60AC8B47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566805D9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9E2ACA">
        <w:rPr>
          <w:b/>
          <w:lang w:eastAsia="ru-RU"/>
        </w:rPr>
        <w:t>2.</w:t>
      </w:r>
      <w:r w:rsidRPr="009E2ACA">
        <w:rPr>
          <w:b/>
          <w:lang w:val="en-US" w:eastAsia="ru-RU"/>
        </w:rPr>
        <w:t> </w:t>
      </w:r>
      <w:r w:rsidRPr="009E2ACA">
        <w:rPr>
          <w:b/>
          <w:lang w:eastAsia="ru-RU"/>
        </w:rPr>
        <w:t>Срок договора</w:t>
      </w:r>
    </w:p>
    <w:p w14:paraId="6FB5349D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lang w:eastAsia="ru-RU"/>
        </w:rPr>
        <w:t>2.1.</w:t>
      </w:r>
      <w:r w:rsidRPr="009E2ACA">
        <w:rPr>
          <w:lang w:val="en-US" w:eastAsia="ru-RU"/>
        </w:rPr>
        <w:t> </w:t>
      </w:r>
      <w:r w:rsidRPr="009E2ACA">
        <w:rPr>
          <w:lang w:eastAsia="ru-RU"/>
        </w:rPr>
        <w:t xml:space="preserve">Договор заключается на срок _______ лет/месяцев </w:t>
      </w:r>
      <w:proofErr w:type="spellStart"/>
      <w:r w:rsidRPr="009E2ACA">
        <w:rPr>
          <w:lang w:eastAsia="ru-RU"/>
        </w:rPr>
        <w:t>с_______по</w:t>
      </w:r>
      <w:proofErr w:type="spellEnd"/>
      <w:r w:rsidRPr="009E2ACA">
        <w:rPr>
          <w:lang w:eastAsia="ru-RU"/>
        </w:rPr>
        <w:t xml:space="preserve"> _______.</w:t>
      </w:r>
    </w:p>
    <w:p w14:paraId="15B062A0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lang w:eastAsia="ru-RU"/>
        </w:rPr>
        <w:t>2.2.</w:t>
      </w:r>
      <w:r w:rsidRPr="009E2ACA">
        <w:rPr>
          <w:lang w:val="en-US" w:eastAsia="ru-RU"/>
        </w:rPr>
        <w:t> </w:t>
      </w:r>
      <w:r w:rsidRPr="009E2ACA">
        <w:rPr>
          <w:lang w:eastAsia="ru-RU"/>
        </w:rPr>
        <w:t>Земельный участок считается переданным Арендодателем Арендатору</w:t>
      </w:r>
      <w:r w:rsidRPr="009E2ACA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2AC443B5" w14:textId="0751BDB9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E2ACA">
        <w:rPr>
          <w:lang w:eastAsia="ru-RU"/>
        </w:rPr>
        <w:lastRenderedPageBreak/>
        <w:t>Договор считается заключенным с момента передачи Земельного участка.</w:t>
      </w:r>
      <w:r w:rsidRPr="009E2ACA">
        <w:rPr>
          <w:lang w:eastAsia="ru-RU"/>
        </w:rPr>
        <w:br/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9E2ACA">
        <w:rPr>
          <w:lang w:eastAsia="ru-RU"/>
        </w:rPr>
        <w:t>с подписанием Договора.</w:t>
      </w:r>
    </w:p>
    <w:p w14:paraId="46663758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E2ACA">
        <w:rPr>
          <w:b/>
          <w:lang w:eastAsia="ru-RU"/>
        </w:rPr>
        <w:t>3.</w:t>
      </w:r>
      <w:r w:rsidRPr="009E2ACA">
        <w:rPr>
          <w:b/>
          <w:lang w:val="en-US" w:eastAsia="ru-RU"/>
        </w:rPr>
        <w:t> </w:t>
      </w:r>
      <w:r w:rsidRPr="009E2ACA">
        <w:rPr>
          <w:b/>
          <w:lang w:eastAsia="ru-RU"/>
        </w:rPr>
        <w:t>Арендная плата</w:t>
      </w:r>
    </w:p>
    <w:p w14:paraId="5A65F479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lang w:eastAsia="ru-RU"/>
        </w:rPr>
        <w:t>3.1.</w:t>
      </w:r>
      <w:r w:rsidRPr="009E2ACA">
        <w:rPr>
          <w:lang w:val="en-US" w:eastAsia="ru-RU"/>
        </w:rPr>
        <w:t> </w:t>
      </w:r>
      <w:r w:rsidRPr="009E2ACA">
        <w:rPr>
          <w:lang w:eastAsia="ru-RU"/>
        </w:rPr>
        <w:t>Арендная плата начисляется с даты начала срока Договора, указанного</w:t>
      </w:r>
      <w:r w:rsidRPr="009E2ACA">
        <w:rPr>
          <w:lang w:eastAsia="ru-RU"/>
        </w:rPr>
        <w:br/>
        <w:t>в п. 2.1. Договора.</w:t>
      </w:r>
    </w:p>
    <w:p w14:paraId="1460A711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lang w:eastAsia="ru-RU"/>
        </w:rPr>
        <w:t>3.2.</w:t>
      </w:r>
      <w:r w:rsidRPr="009E2ACA">
        <w:rPr>
          <w:lang w:val="en-US" w:eastAsia="ru-RU"/>
        </w:rPr>
        <w:t> </w:t>
      </w:r>
      <w:r w:rsidRPr="009E2ACA">
        <w:rPr>
          <w:lang w:eastAsia="ru-RU"/>
        </w:rPr>
        <w:t>Размер годовой арендной платы устанавливается в соответствии с Протоколом (Приложение № 1), являющимся неотъемлемой частью Договора.</w:t>
      </w:r>
    </w:p>
    <w:p w14:paraId="5AF5FA3C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lang w:eastAsia="ru-RU"/>
        </w:rPr>
        <w:t>3.3.</w:t>
      </w:r>
      <w:r w:rsidRPr="009E2ACA">
        <w:rPr>
          <w:lang w:val="en-US" w:eastAsia="ru-RU"/>
        </w:rPr>
        <w:t> </w:t>
      </w:r>
      <w:r w:rsidRPr="009E2ACA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298DBF71" w14:textId="77777777" w:rsidR="009E2ACA" w:rsidRPr="009E2ACA" w:rsidRDefault="009E2ACA" w:rsidP="009E2ACA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9E2ACA">
        <w:rPr>
          <w:rFonts w:eastAsia="Arial Unicode MS"/>
          <w:lang w:eastAsia="ru-RU"/>
        </w:rPr>
        <w:t>3.4.</w:t>
      </w:r>
      <w:r w:rsidRPr="009E2ACA">
        <w:rPr>
          <w:rFonts w:eastAsia="Arial Unicode MS"/>
          <w:lang w:val="en-US" w:eastAsia="ru-RU"/>
        </w:rPr>
        <w:t> </w:t>
      </w:r>
      <w:r w:rsidRPr="009E2ACA">
        <w:rPr>
          <w:rFonts w:eastAsia="Arial Unicode MS"/>
          <w:lang w:eastAsia="ru-RU"/>
        </w:rPr>
        <w:t>Вариант</w:t>
      </w:r>
      <w:r w:rsidRPr="009E2ACA">
        <w:rPr>
          <w:rFonts w:eastAsia="Arial Unicode MS"/>
          <w:lang w:val="en-US" w:eastAsia="ru-RU"/>
        </w:rPr>
        <w:t> </w:t>
      </w:r>
      <w:r w:rsidRPr="009E2ACA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3DF61E41" w14:textId="21E35D81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>
        <w:rPr>
          <w:lang w:eastAsia="ru-RU"/>
        </w:rPr>
        <w:t xml:space="preserve"> </w:t>
      </w:r>
      <w:r w:rsidRPr="009E2ACA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9E2ACA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9E2ACA">
        <w:rPr>
          <w:lang w:eastAsia="ru-RU"/>
        </w:rPr>
        <w:br/>
        <w:t>и даты Договора по следующим реквизитам ___________________________________</w:t>
      </w:r>
      <w:r>
        <w:rPr>
          <w:lang w:eastAsia="ru-RU"/>
        </w:rPr>
        <w:br/>
      </w:r>
      <w:r w:rsidRPr="009E2ACA">
        <w:rPr>
          <w:lang w:eastAsia="ru-RU"/>
        </w:rPr>
        <w:t xml:space="preserve">(для юридических лиц). </w:t>
      </w:r>
    </w:p>
    <w:p w14:paraId="25F3730A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lang w:eastAsia="ru-RU"/>
        </w:rPr>
        <w:t>3.5.</w:t>
      </w:r>
      <w:r w:rsidRPr="009E2ACA">
        <w:rPr>
          <w:lang w:val="en-US" w:eastAsia="ru-RU"/>
        </w:rPr>
        <w:t> </w:t>
      </w:r>
      <w:r w:rsidRPr="009E2ACA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7910ECB" w14:textId="426CF3AF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9E2ACA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9E2ACA">
        <w:rPr>
          <w:lang w:eastAsia="ru-RU"/>
        </w:rPr>
        <w:t>по основному обязательству арендной платы.</w:t>
      </w:r>
    </w:p>
    <w:p w14:paraId="62F13226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lang w:eastAsia="ru-RU"/>
        </w:rPr>
        <w:t>3.7. Обязательства по внесению арендной платы за период, установленный</w:t>
      </w:r>
      <w:r w:rsidRPr="009E2ACA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5A1DC2AE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2C2761C" w14:textId="27159D12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9E2ACA">
        <w:rPr>
          <w:lang w:eastAsia="ru-RU"/>
        </w:rPr>
        <w:t>п. 3.4. Договора.</w:t>
      </w:r>
    </w:p>
    <w:p w14:paraId="3939F567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7F88331A" w14:textId="013655B2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E2ACA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9E2ACA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9E2ACA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71D5F9D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E2ACA">
        <w:rPr>
          <w:b/>
          <w:lang w:eastAsia="ru-RU"/>
        </w:rPr>
        <w:t>4. Права и обязанности Сторон</w:t>
      </w:r>
    </w:p>
    <w:p w14:paraId="2CE9C48E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4.1. Арендодатель имеет право:</w:t>
      </w:r>
    </w:p>
    <w:p w14:paraId="1F26501B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BDBF174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5FCABA38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7F56D054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40832C7D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034E8890" w14:textId="77777777" w:rsidR="009E2ACA" w:rsidRPr="009E2ACA" w:rsidRDefault="009E2ACA" w:rsidP="009E2ACA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9E2ACA">
        <w:rPr>
          <w:rFonts w:eastAsia="Arial Unicode MS"/>
          <w:lang w:eastAsia="ru-RU"/>
        </w:rPr>
        <w:t xml:space="preserve"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</w:t>
      </w:r>
      <w:r w:rsidRPr="009E2ACA">
        <w:rPr>
          <w:rFonts w:eastAsia="Arial Unicode MS"/>
          <w:lang w:eastAsia="ru-RU"/>
        </w:rPr>
        <w:lastRenderedPageBreak/>
        <w:t>решением о сносе самовольной постройки или ее приведении в соответствие с установленными требованиями;</w:t>
      </w:r>
    </w:p>
    <w:p w14:paraId="76D9A4EC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- в случае неиспользования/</w:t>
      </w:r>
      <w:proofErr w:type="spellStart"/>
      <w:r w:rsidRPr="009E2ACA">
        <w:rPr>
          <w:lang w:eastAsia="ru-RU"/>
        </w:rPr>
        <w:t>неосвоения</w:t>
      </w:r>
      <w:proofErr w:type="spellEnd"/>
      <w:r w:rsidRPr="009E2ACA">
        <w:rPr>
          <w:lang w:eastAsia="ru-RU"/>
        </w:rPr>
        <w:t xml:space="preserve"> Земельного участка в течение 1 года;</w:t>
      </w:r>
    </w:p>
    <w:p w14:paraId="1698DCD0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015BD156" w14:textId="4B8149E5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 xml:space="preserve">- в случае </w:t>
      </w:r>
      <w:proofErr w:type="spellStart"/>
      <w:r w:rsidRPr="009E2ACA">
        <w:rPr>
          <w:lang w:eastAsia="ru-RU"/>
        </w:rPr>
        <w:t>неподписания</w:t>
      </w:r>
      <w:proofErr w:type="spellEnd"/>
      <w:r w:rsidRPr="009E2ACA">
        <w:rPr>
          <w:lang w:eastAsia="ru-RU"/>
        </w:rPr>
        <w:t xml:space="preserve"> Арендатором дополнительных соглашений</w:t>
      </w:r>
      <w:r>
        <w:rPr>
          <w:lang w:eastAsia="ru-RU"/>
        </w:rPr>
        <w:t xml:space="preserve"> </w:t>
      </w:r>
      <w:r w:rsidRPr="009E2ACA">
        <w:rPr>
          <w:lang w:eastAsia="ru-RU"/>
        </w:rPr>
        <w:t>к Договору о внесении изменений, указанных в п. 4.1.3.;</w:t>
      </w:r>
    </w:p>
    <w:p w14:paraId="3A7A8571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- в случае переуступки Арендатором прав и обязанностей по Договору;</w:t>
      </w:r>
    </w:p>
    <w:p w14:paraId="095E188C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- в случае заключения Арендатором договора субаренды Земельного участка;</w:t>
      </w:r>
    </w:p>
    <w:p w14:paraId="79E05F4A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FB48F12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3CE182AD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325EF839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0065603A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4C29496A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6F25820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7A2BAC12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4.2. Арендодатель обязан:</w:t>
      </w:r>
    </w:p>
    <w:p w14:paraId="787536AE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3BFB310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2C453E69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4.2.3. Не вмешиваться в хозяйственную деятельность Арендатора, если</w:t>
      </w:r>
      <w:r w:rsidRPr="009E2ACA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7781490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4.2.4. В письменной форме в пятидневный срок уведомлять Арендатора</w:t>
      </w:r>
      <w:r w:rsidRPr="009E2ACA">
        <w:rPr>
          <w:lang w:eastAsia="ru-RU"/>
        </w:rPr>
        <w:br/>
        <w:t>об изменении реквизитов, указанных в п. 3.4 Договора, а также</w:t>
      </w:r>
      <w:r w:rsidRPr="009E2ACA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54B9D105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4.3. Арендатор имеет право:</w:t>
      </w:r>
    </w:p>
    <w:p w14:paraId="77949EA1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B968352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7838ABF0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4.4. Арендатор обязан:</w:t>
      </w:r>
    </w:p>
    <w:p w14:paraId="31291D82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115DDFDE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4.4.2. Использовать Земельный участок в соответствии с требованиями:</w:t>
      </w:r>
    </w:p>
    <w:p w14:paraId="596200BE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bCs/>
          <w:noProof/>
          <w:lang w:eastAsia="ru-RU"/>
        </w:rPr>
        <w:t xml:space="preserve">Водного кодекса Российской Федерации; Воздушного кодекса Российской Федерации;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 Постановления Правительства Москвы и Правительства МО от 17.12.2019 № 1705-ПП/970/44 (ред. от 30.11.2021);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 санитарно-эпидемиологических правил СП 2.1.4.2625-10 «Зоны санитарной охраны </w:t>
      </w:r>
      <w:r w:rsidRPr="009E2ACA">
        <w:rPr>
          <w:bCs/>
          <w:noProof/>
          <w:lang w:eastAsia="ru-RU"/>
        </w:rPr>
        <w:lastRenderedPageBreak/>
        <w:t>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1FC3629A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4.4.3. При досрочном расторжении Договора или по истечении</w:t>
      </w:r>
      <w:r w:rsidRPr="009E2ACA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5AA5ECD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1403A270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4.4.5. Обеспечивать Арендодателю, органам муниципального</w:t>
      </w:r>
      <w:r w:rsidRPr="009E2ACA">
        <w:rPr>
          <w:lang w:eastAsia="ru-RU"/>
        </w:rPr>
        <w:br/>
        <w:t>и государственного контроля свободный доступ на Земельный участок,</w:t>
      </w:r>
      <w:r w:rsidRPr="009E2ACA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6A7B4C7F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17328B9E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4.4.7. В десятидневный срок со дня изменения своего наименования</w:t>
      </w:r>
      <w:r w:rsidRPr="009E2ACA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0922D9F5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19105044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21E40663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4.4.10. В случае получения уведомления от Арендодателя согласно</w:t>
      </w:r>
      <w:r w:rsidRPr="009E2ACA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43D5DAF5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4.4.11. Передать Земельный участок Арендодателю по Акту приема-передачи</w:t>
      </w:r>
      <w:r w:rsidRPr="009E2ACA">
        <w:rPr>
          <w:lang w:eastAsia="ru-RU"/>
        </w:rPr>
        <w:br/>
        <w:t>в течение пяти дней после окончания срока действия Договора или даты</w:t>
      </w:r>
      <w:r w:rsidRPr="009E2ACA">
        <w:rPr>
          <w:lang w:eastAsia="ru-RU"/>
        </w:rPr>
        <w:br/>
        <w:t>его досрочного расторжения.</w:t>
      </w:r>
    </w:p>
    <w:p w14:paraId="7E3DBE6B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1BF11C6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4.4.13. Письменно сообщить Арендодателю не позднее чем за три месяца</w:t>
      </w:r>
      <w:r w:rsidRPr="009E2ACA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3A1998FE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4.5. Арендатор не вправе уступать права и осуществлять перевод долга</w:t>
      </w:r>
      <w:r w:rsidRPr="009E2ACA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030F2DBB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785A1029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E2ACA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322ADBB3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E2ACA">
        <w:rPr>
          <w:b/>
          <w:lang w:eastAsia="ru-RU"/>
        </w:rPr>
        <w:t>5. Ответственность Сторон</w:t>
      </w:r>
    </w:p>
    <w:p w14:paraId="313B34AD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476091BC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5EC3BEAC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676C379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6535BD84" w14:textId="0CDBB568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5.4. В случае систематического (2 и более раза) неправильного указания</w:t>
      </w:r>
      <w:r w:rsidRPr="009E2ACA">
        <w:rPr>
          <w:lang w:eastAsia="ru-RU"/>
        </w:rPr>
        <w:br/>
      </w:r>
      <w:r w:rsidRPr="009E2ACA">
        <w:rPr>
          <w:lang w:eastAsia="ru-RU"/>
        </w:rPr>
        <w:lastRenderedPageBreak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9E2ACA">
        <w:rPr>
          <w:lang w:eastAsia="ru-RU"/>
        </w:rPr>
        <w:t>в бюджет.</w:t>
      </w:r>
    </w:p>
    <w:p w14:paraId="59B45282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5.5. Арендатор не может быть освобожден от исполнения обязательств</w:t>
      </w:r>
      <w:r w:rsidRPr="009E2ACA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75CE3218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E2ACA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0264C001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E2ACA">
        <w:rPr>
          <w:b/>
          <w:lang w:eastAsia="ru-RU"/>
        </w:rPr>
        <w:t>6. Рассмотрение споров</w:t>
      </w:r>
    </w:p>
    <w:p w14:paraId="6E268E73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833B270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E2ACA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2514961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9E2ACA">
        <w:rPr>
          <w:b/>
          <w:lang w:eastAsia="ru-RU"/>
        </w:rPr>
        <w:t>7. Изменение условий договора</w:t>
      </w:r>
    </w:p>
    <w:p w14:paraId="1378EE26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порядке.</w:t>
      </w:r>
    </w:p>
    <w:p w14:paraId="2154EE77" w14:textId="27BA751A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9E2ACA">
        <w:rPr>
          <w:lang w:eastAsia="ru-RU"/>
        </w:rPr>
        <w:t>не допускается.</w:t>
      </w:r>
    </w:p>
    <w:p w14:paraId="524D09B8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707AC46A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9E2ACA">
        <w:rPr>
          <w:lang w:eastAsia="ru-RU"/>
        </w:rPr>
        <w:t>7.4. Арендатору запрещается заключать договор субаренды Земельного участка.</w:t>
      </w:r>
    </w:p>
    <w:p w14:paraId="30CDF7EA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E2ACA">
        <w:rPr>
          <w:b/>
          <w:lang w:eastAsia="ru-RU"/>
        </w:rPr>
        <w:t>8. Дополнительные и особые условия договора</w:t>
      </w:r>
    </w:p>
    <w:p w14:paraId="68ACAAF1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9E2ACA">
        <w:rPr>
          <w:lang w:eastAsia="ru-RU"/>
        </w:rPr>
        <w:t>неустранении</w:t>
      </w:r>
      <w:proofErr w:type="spellEnd"/>
      <w:r w:rsidRPr="009E2ACA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4326BEB6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406F19D1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 xml:space="preserve">8.3. Договор, а </w:t>
      </w:r>
      <w:proofErr w:type="gramStart"/>
      <w:r w:rsidRPr="009E2ACA">
        <w:rPr>
          <w:lang w:eastAsia="ru-RU"/>
        </w:rPr>
        <w:t>так же</w:t>
      </w:r>
      <w:proofErr w:type="gramEnd"/>
      <w:r w:rsidRPr="009E2ACA">
        <w:rPr>
          <w:lang w:eastAsia="ru-RU"/>
        </w:rPr>
        <w:t xml:space="preserve"> все изменения и дополнения к нему, подлежит государственной регистрации </w:t>
      </w:r>
    </w:p>
    <w:p w14:paraId="013E4EA1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4E5B38F3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9E2ACA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Арендатора.</w:t>
      </w:r>
    </w:p>
    <w:p w14:paraId="1CA4A08A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E2ACA">
        <w:rPr>
          <w:b/>
          <w:lang w:eastAsia="ru-RU"/>
        </w:rPr>
        <w:t>9. Приложения к Договору</w:t>
      </w:r>
    </w:p>
    <w:p w14:paraId="72AFA067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lang w:eastAsia="ru-RU"/>
        </w:rPr>
        <w:t>К Договору прилагается и является его неотъемлемой частью:</w:t>
      </w:r>
    </w:p>
    <w:p w14:paraId="56A97A31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lang w:eastAsia="ru-RU"/>
        </w:rPr>
        <w:t>Приложение № 1. Протокол.</w:t>
      </w:r>
    </w:p>
    <w:p w14:paraId="3EC17D7F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lang w:eastAsia="ru-RU"/>
        </w:rPr>
        <w:t>Приложение № 2. Расчет арендной платы.</w:t>
      </w:r>
    </w:p>
    <w:p w14:paraId="1FF846DB" w14:textId="63CB1E7C" w:rsidR="009E2ACA" w:rsidRDefault="009E2ACA" w:rsidP="009E2AC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E2ACA">
        <w:rPr>
          <w:lang w:eastAsia="ru-RU"/>
        </w:rPr>
        <w:t>Приложение № 3. Акт приема-передачи Земельного участка.</w:t>
      </w:r>
    </w:p>
    <w:p w14:paraId="025D74BC" w14:textId="58F2673D" w:rsidR="009E2ACA" w:rsidRDefault="009E2ACA" w:rsidP="009E2AC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666F7908" w14:textId="2D2D53FE" w:rsidR="005A1E52" w:rsidRDefault="005A1E52" w:rsidP="009E2AC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3EFC10AA" w14:textId="77777777" w:rsidR="005A1E52" w:rsidRPr="009E2ACA" w:rsidRDefault="005A1E52" w:rsidP="009E2AC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12C3119C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9E2ACA">
        <w:rPr>
          <w:b/>
          <w:lang w:eastAsia="ru-RU"/>
        </w:rPr>
        <w:lastRenderedPageBreak/>
        <w:t>10. Адреса, реквизиты и подписи Сторон</w:t>
      </w:r>
    </w:p>
    <w:p w14:paraId="60873D2D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9E2ACA" w:rsidRPr="009E2ACA" w14:paraId="7072F10F" w14:textId="77777777" w:rsidTr="009E2ACA">
        <w:tc>
          <w:tcPr>
            <w:tcW w:w="2500" w:type="pct"/>
          </w:tcPr>
          <w:p w14:paraId="3F42C755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2AC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FE5D580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2ACA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2F3C9699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2ACA">
              <w:rPr>
                <w:rFonts w:ascii="Times New Roman" w:hAnsi="Times New Roman"/>
                <w:noProof/>
                <w:lang w:eastAsia="en-US"/>
              </w:rPr>
              <w:t>Московская обл, г Лобня, ул Ленина, д 21</w:t>
            </w:r>
            <w:r w:rsidRPr="009E2ACA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426A323D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2ACA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7F163303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2ACA">
              <w:rPr>
                <w:rFonts w:ascii="Times New Roman" w:hAnsi="Times New Roman"/>
                <w:noProof/>
                <w:lang w:eastAsia="en-US"/>
              </w:rPr>
              <w:t>обл Московская, г Лобня, ул Ленина, 21</w:t>
            </w:r>
            <w:r w:rsidRPr="009E2ACA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1AFE6AA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2ACA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9E2ACA">
              <w:rPr>
                <w:rFonts w:ascii="Times New Roman" w:hAnsi="Times New Roman"/>
                <w:noProof/>
                <w:lang w:eastAsia="en-US"/>
              </w:rPr>
              <w:t>5025003370</w:t>
            </w:r>
            <w:r w:rsidRPr="009E2ACA">
              <w:rPr>
                <w:rFonts w:ascii="Times New Roman" w:hAnsi="Times New Roman"/>
                <w:lang w:eastAsia="en-US"/>
              </w:rPr>
              <w:t>/</w:t>
            </w:r>
            <w:r w:rsidRPr="009E2ACA">
              <w:rPr>
                <w:rFonts w:ascii="Times New Roman" w:hAnsi="Times New Roman"/>
                <w:noProof/>
                <w:lang w:eastAsia="en-US"/>
              </w:rPr>
              <w:t>502501001</w:t>
            </w:r>
            <w:r w:rsidRPr="009E2ACA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2430C2E1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7DB0F146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2ACA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08250BD6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2ACA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1043B888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2ACA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110AFE32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2ACA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6DC66DE6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9E2ACA" w:rsidRPr="009E2ACA" w14:paraId="0060B364" w14:textId="77777777" w:rsidTr="009E2ACA">
        <w:tc>
          <w:tcPr>
            <w:tcW w:w="2500" w:type="pct"/>
          </w:tcPr>
          <w:p w14:paraId="0496CADB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2ACA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9E2ACA">
              <w:rPr>
                <w:rFonts w:ascii="Times New Roman" w:hAnsi="Times New Roman"/>
                <w:noProof/>
                <w:lang w:eastAsia="en-US"/>
              </w:rPr>
              <w:t>________________</w:t>
            </w:r>
            <w:r w:rsidRPr="009E2ACA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27F0F785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6254797D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2ACA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5DC597E2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18CEA13A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9E2ACA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4A0BF3C1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9E2ACA">
        <w:rPr>
          <w:lang w:eastAsia="ru-RU"/>
        </w:rPr>
        <w:lastRenderedPageBreak/>
        <w:t>Приложение № 2 к договору аренды</w:t>
      </w:r>
      <w:r w:rsidRPr="009E2ACA">
        <w:rPr>
          <w:lang w:eastAsia="ru-RU"/>
        </w:rPr>
        <w:br/>
        <w:t>№ _______</w:t>
      </w:r>
      <w:r w:rsidRPr="009E2ACA">
        <w:rPr>
          <w:lang w:eastAsia="ru-RU"/>
        </w:rPr>
        <w:br/>
        <w:t>от «___» __________ 20___  года</w:t>
      </w:r>
    </w:p>
    <w:p w14:paraId="47931879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11EB272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E2ACA">
        <w:rPr>
          <w:lang w:eastAsia="ru-RU"/>
        </w:rPr>
        <w:t>Расчет арендной платы за Земельный участок</w:t>
      </w:r>
    </w:p>
    <w:p w14:paraId="41B0AD1C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9E2ACA">
        <w:rPr>
          <w:lang w:eastAsia="ru-RU"/>
        </w:rPr>
        <w:t>1. Годовая арендная плата (</w:t>
      </w:r>
      <w:proofErr w:type="spellStart"/>
      <w:r w:rsidRPr="009E2ACA">
        <w:rPr>
          <w:lang w:eastAsia="ru-RU"/>
        </w:rPr>
        <w:t>Апл</w:t>
      </w:r>
      <w:proofErr w:type="spellEnd"/>
      <w:r w:rsidRPr="009E2ACA">
        <w:rPr>
          <w:lang w:eastAsia="ru-RU"/>
        </w:rPr>
        <w:t>) за Земельный участок рассчитывается</w:t>
      </w:r>
      <w:r w:rsidRPr="009E2ACA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9E2ACA" w:rsidRPr="009E2ACA" w14:paraId="7B6ED462" w14:textId="77777777" w:rsidTr="009E2ACA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EDE204" w14:textId="77777777" w:rsidR="009E2ACA" w:rsidRPr="009E2ACA" w:rsidRDefault="009E2ACA" w:rsidP="009E2AC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E2ACA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047AF0" w14:textId="77777777" w:rsidR="009E2ACA" w:rsidRPr="009E2ACA" w:rsidRDefault="009E2ACA" w:rsidP="009E2AC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E2ACA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ED079A" w14:textId="77777777" w:rsidR="009E2ACA" w:rsidRPr="009E2ACA" w:rsidRDefault="009E2ACA" w:rsidP="009E2AC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E2ACA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49848D" w14:textId="77777777" w:rsidR="009E2ACA" w:rsidRPr="009E2ACA" w:rsidRDefault="009E2ACA" w:rsidP="009E2AC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E2ACA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9E2ACA" w:rsidRPr="009E2ACA" w14:paraId="7FE85C44" w14:textId="77777777" w:rsidTr="009E2ACA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D6B886" w14:textId="77777777" w:rsidR="009E2ACA" w:rsidRPr="009E2ACA" w:rsidRDefault="009E2ACA" w:rsidP="009E2ACA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9E2ACA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71CF82" w14:textId="77777777" w:rsidR="009E2ACA" w:rsidRPr="009E2ACA" w:rsidRDefault="009E2ACA" w:rsidP="009E2AC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E2ACA">
              <w:rPr>
                <w:rFonts w:eastAsia="Arial Unicode MS"/>
                <w:lang w:val="en-US" w:eastAsia="ru-RU"/>
              </w:rPr>
              <w:t>673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329E79" w14:textId="77777777" w:rsidR="009E2ACA" w:rsidRPr="009E2ACA" w:rsidRDefault="009E2ACA" w:rsidP="009E2ACA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9E2ACA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63F55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1028AC58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9E2ACA">
        <w:rPr>
          <w:lang w:eastAsia="ru-RU"/>
        </w:rPr>
        <w:t>2.</w:t>
      </w:r>
      <w:r w:rsidRPr="009E2ACA">
        <w:rPr>
          <w:lang w:val="en-US" w:eastAsia="ru-RU"/>
        </w:rPr>
        <w:t> </w:t>
      </w:r>
      <w:r w:rsidRPr="009E2ACA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949"/>
        <w:gridCol w:w="5531"/>
      </w:tblGrid>
      <w:tr w:rsidR="009E2ACA" w:rsidRPr="009E2ACA" w14:paraId="2A747FCB" w14:textId="77777777" w:rsidTr="009E2AC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86764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531C60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E2ACA">
              <w:rPr>
                <w:lang w:eastAsia="ru-RU"/>
              </w:rPr>
              <w:t>Арендная плата (руб.)</w:t>
            </w:r>
            <w:r w:rsidRPr="009E2ACA">
              <w:rPr>
                <w:color w:val="0000FF"/>
                <w:lang w:eastAsia="ru-RU"/>
              </w:rPr>
              <w:t>*</w:t>
            </w:r>
          </w:p>
        </w:tc>
      </w:tr>
      <w:tr w:rsidR="009E2ACA" w:rsidRPr="009E2ACA" w14:paraId="76E7BDA0" w14:textId="77777777" w:rsidTr="009E2AC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575E52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E2ACA">
              <w:rPr>
                <w:lang w:eastAsia="ru-RU"/>
              </w:rPr>
              <w:t>Квартал/Месяц</w:t>
            </w:r>
            <w:r w:rsidRPr="009E2ACA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CA45E1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9E2ACA" w:rsidRPr="009E2ACA" w14:paraId="36530190" w14:textId="77777777" w:rsidTr="009E2AC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628AC0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9E2ACA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1C9AE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96FB3A0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9E2ACA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3D4AD173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A51F7D3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E2ACA"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9E2ACA" w:rsidRPr="009E2ACA" w14:paraId="1129B27D" w14:textId="77777777" w:rsidTr="009E2ACA">
        <w:tc>
          <w:tcPr>
            <w:tcW w:w="2500" w:type="pct"/>
          </w:tcPr>
          <w:p w14:paraId="359D4BB2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2AC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E6DB0D2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01255B3C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2ACA">
              <w:rPr>
                <w:rFonts w:ascii="Times New Roman" w:hAnsi="Times New Roman"/>
                <w:lang w:eastAsia="en-US"/>
              </w:rPr>
              <w:t>Арендатор</w:t>
            </w:r>
            <w:r w:rsidRPr="009E2ACA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9E2ACA" w:rsidRPr="009E2ACA" w14:paraId="2EC643CF" w14:textId="77777777" w:rsidTr="009E2ACA">
        <w:tc>
          <w:tcPr>
            <w:tcW w:w="2500" w:type="pct"/>
            <w:hideMark/>
          </w:tcPr>
          <w:p w14:paraId="07B126E7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9E2ACA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9E2ACA">
              <w:rPr>
                <w:rFonts w:ascii="Times New Roman" w:hAnsi="Times New Roman"/>
                <w:noProof/>
                <w:lang w:eastAsia="en-US"/>
              </w:rPr>
              <w:t>______________</w:t>
            </w:r>
            <w:r w:rsidRPr="009E2ACA">
              <w:rPr>
                <w:rFonts w:ascii="Times New Roman" w:hAnsi="Times New Roman"/>
                <w:lang w:eastAsia="en-US"/>
              </w:rPr>
              <w:t xml:space="preserve"> </w:t>
            </w:r>
          </w:p>
        </w:tc>
        <w:tc>
          <w:tcPr>
            <w:tcW w:w="2500" w:type="pct"/>
            <w:hideMark/>
          </w:tcPr>
          <w:p w14:paraId="322E2175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2ACA">
              <w:rPr>
                <w:rFonts w:ascii="Times New Roman" w:hAnsi="Times New Roman"/>
                <w:lang w:val="en-US" w:eastAsia="en-US"/>
              </w:rPr>
              <w:t>__________</w:t>
            </w:r>
            <w:r w:rsidRPr="009E2ACA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0724242C" w14:textId="77777777" w:rsidR="009E2ACA" w:rsidRPr="009E2ACA" w:rsidRDefault="009E2ACA" w:rsidP="009E2ACA">
      <w:pPr>
        <w:suppressAutoHyphens w:val="0"/>
        <w:jc w:val="both"/>
        <w:rPr>
          <w:lang w:val="en-US" w:eastAsia="ru-RU"/>
        </w:rPr>
      </w:pPr>
      <w:r w:rsidRPr="009E2ACA">
        <w:rPr>
          <w:rFonts w:ascii="Arial Unicode MS" w:eastAsia="Arial Unicode MS" w:hAnsi="Arial Unicode MS" w:cs="Arial Unicode MS" w:hint="eastAsia"/>
          <w:lang w:val="en-US" w:eastAsia="ru-RU"/>
        </w:rPr>
        <w:br w:type="page"/>
      </w:r>
    </w:p>
    <w:p w14:paraId="108C5E27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9E2ACA">
        <w:rPr>
          <w:lang w:eastAsia="ru-RU"/>
        </w:rPr>
        <w:lastRenderedPageBreak/>
        <w:t>Приложение № 3 к договору аренды</w:t>
      </w:r>
      <w:r w:rsidRPr="009E2ACA">
        <w:rPr>
          <w:lang w:eastAsia="ru-RU"/>
        </w:rPr>
        <w:br/>
        <w:t>№ _______</w:t>
      </w:r>
      <w:r w:rsidRPr="009E2ACA">
        <w:rPr>
          <w:lang w:eastAsia="ru-RU"/>
        </w:rPr>
        <w:br/>
        <w:t>от «___» __________ 20___ года</w:t>
      </w:r>
    </w:p>
    <w:p w14:paraId="7404B5CD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3BF616F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9E2ACA">
        <w:rPr>
          <w:lang w:eastAsia="ru-RU"/>
        </w:rPr>
        <w:t>Акт приема-передачи земельного участка</w:t>
      </w:r>
    </w:p>
    <w:p w14:paraId="1009CD66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3196F16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noProof/>
          <w:lang w:eastAsia="ru-RU"/>
        </w:rPr>
        <w:t>КОМИТЕТ ПО УПРАВЛЕНИЮ ИМУЩЕСТВОМ АДМИНИСТРАЦИИ ГОРОДСКОГО ОКРУГА ЛОБНЯ МОСКОВСКОЙ ОБЛАСТИ</w:t>
      </w:r>
      <w:r w:rsidRPr="009E2ACA">
        <w:rPr>
          <w:lang w:eastAsia="ru-RU"/>
        </w:rPr>
        <w:t xml:space="preserve">, ОГРН </w:t>
      </w:r>
      <w:r w:rsidRPr="009E2ACA">
        <w:rPr>
          <w:noProof/>
          <w:lang w:eastAsia="ru-RU"/>
        </w:rPr>
        <w:t>1025003081465</w:t>
      </w:r>
      <w:r w:rsidRPr="009E2ACA">
        <w:rPr>
          <w:lang w:eastAsia="ru-RU"/>
        </w:rPr>
        <w:t xml:space="preserve">, ИНН/КПП </w:t>
      </w:r>
      <w:r w:rsidRPr="009E2ACA">
        <w:rPr>
          <w:noProof/>
          <w:lang w:eastAsia="ru-RU"/>
        </w:rPr>
        <w:t>5025003370</w:t>
      </w:r>
      <w:r w:rsidRPr="009E2ACA">
        <w:rPr>
          <w:lang w:eastAsia="ru-RU"/>
        </w:rPr>
        <w:t>/</w:t>
      </w:r>
      <w:r w:rsidRPr="009E2ACA">
        <w:rPr>
          <w:noProof/>
          <w:lang w:eastAsia="ru-RU"/>
        </w:rPr>
        <w:t>502501001</w:t>
      </w:r>
      <w:r w:rsidRPr="009E2ACA">
        <w:rPr>
          <w:lang w:eastAsia="ru-RU"/>
        </w:rPr>
        <w:t xml:space="preserve"> в лице </w:t>
      </w:r>
      <w:r w:rsidRPr="009E2ACA">
        <w:rPr>
          <w:noProof/>
          <w:lang w:eastAsia="ru-RU"/>
        </w:rPr>
        <w:t>ПРЕДСЕДАТЕЛЬ КОМИТЕТА</w:t>
      </w:r>
      <w:r w:rsidRPr="009E2ACA">
        <w:rPr>
          <w:lang w:eastAsia="ru-RU"/>
        </w:rPr>
        <w:t xml:space="preserve"> </w:t>
      </w:r>
      <w:r w:rsidRPr="009E2ACA">
        <w:rPr>
          <w:noProof/>
          <w:lang w:eastAsia="ru-RU"/>
        </w:rPr>
        <w:t>_________________________</w:t>
      </w:r>
      <w:r w:rsidRPr="009E2ACA">
        <w:rPr>
          <w:lang w:eastAsia="ru-RU"/>
        </w:rPr>
        <w:t xml:space="preserve">   </w:t>
      </w:r>
      <w:proofErr w:type="spellStart"/>
      <w:r w:rsidRPr="009E2ACA">
        <w:rPr>
          <w:lang w:eastAsia="ru-RU"/>
        </w:rPr>
        <w:t>действующ</w:t>
      </w:r>
      <w:proofErr w:type="spellEnd"/>
      <w:r w:rsidRPr="009E2ACA">
        <w:rPr>
          <w:lang w:eastAsia="ru-RU"/>
        </w:rPr>
        <w:t xml:space="preserve"> __  на основании , в дальнейшем именуем __  «Арендодатель», с одной стороны,</w:t>
      </w:r>
      <w:r w:rsidRPr="009E2ACA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9E2ACA">
        <w:rPr>
          <w:lang w:eastAsia="ru-RU"/>
        </w:rPr>
        <w:t>действующ</w:t>
      </w:r>
      <w:proofErr w:type="spellEnd"/>
      <w:r w:rsidRPr="009E2ACA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9E2ACA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61C77F33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D67AA0F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4CF3D5D1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9E2ACA">
        <w:rPr>
          <w:lang w:eastAsia="ru-RU"/>
        </w:rPr>
        <w:t>3. Арендатор претензий к Арендодателю не имеет.</w:t>
      </w:r>
    </w:p>
    <w:p w14:paraId="415EA0FF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65329F4" w14:textId="77777777" w:rsidR="009E2ACA" w:rsidRPr="009E2ACA" w:rsidRDefault="009E2ACA" w:rsidP="009E2ACA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9E2ACA">
        <w:rPr>
          <w:lang w:eastAsia="ru-RU"/>
        </w:rPr>
        <w:t>Подписи Сторон</w:t>
      </w:r>
    </w:p>
    <w:tbl>
      <w:tblPr>
        <w:tblStyle w:val="42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2"/>
        <w:gridCol w:w="5193"/>
      </w:tblGrid>
      <w:tr w:rsidR="009E2ACA" w:rsidRPr="009E2ACA" w14:paraId="1E56C733" w14:textId="77777777" w:rsidTr="009E2ACA">
        <w:tc>
          <w:tcPr>
            <w:tcW w:w="2500" w:type="pct"/>
          </w:tcPr>
          <w:p w14:paraId="1F7D753F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2ACA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B07B22D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614B3C57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2ACA">
              <w:rPr>
                <w:rFonts w:ascii="Times New Roman" w:hAnsi="Times New Roman"/>
                <w:lang w:eastAsia="en-US"/>
              </w:rPr>
              <w:t>Арендатор</w:t>
            </w:r>
            <w:r w:rsidRPr="009E2ACA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9E2ACA" w:rsidRPr="009E2ACA" w14:paraId="521B2FBE" w14:textId="77777777" w:rsidTr="009E2ACA">
        <w:tc>
          <w:tcPr>
            <w:tcW w:w="2500" w:type="pct"/>
          </w:tcPr>
          <w:p w14:paraId="0224B118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2ACA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9E2ACA">
              <w:rPr>
                <w:rFonts w:ascii="Times New Roman" w:hAnsi="Times New Roman"/>
                <w:noProof/>
                <w:lang w:eastAsia="en-US"/>
              </w:rPr>
              <w:t>_______________</w:t>
            </w:r>
            <w:r w:rsidRPr="009E2ACA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54AA96B9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  <w:hideMark/>
          </w:tcPr>
          <w:p w14:paraId="2F65091B" w14:textId="77777777" w:rsidR="009E2ACA" w:rsidRPr="009E2ACA" w:rsidRDefault="009E2ACA" w:rsidP="009E2ACA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9E2ACA">
              <w:rPr>
                <w:rFonts w:ascii="Times New Roman" w:hAnsi="Times New Roman"/>
                <w:lang w:val="en-US" w:eastAsia="en-US"/>
              </w:rPr>
              <w:t>__________</w:t>
            </w:r>
            <w:r w:rsidRPr="009E2ACA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  <w:bookmarkEnd w:id="106"/>
    </w:tbl>
    <w:p w14:paraId="78036B2E" w14:textId="77777777" w:rsidR="009E2ACA" w:rsidRPr="009E2ACA" w:rsidRDefault="009E2ACA" w:rsidP="009E2ACA">
      <w:pPr>
        <w:suppressAutoHyphens w:val="0"/>
        <w:jc w:val="both"/>
        <w:rPr>
          <w:rFonts w:eastAsia="Arial Unicode MS"/>
          <w:lang w:val="en-US" w:eastAsia="ru-RU"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7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8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007D8FEC" w14:textId="77777777" w:rsidR="003455E7" w:rsidRDefault="002448B2" w:rsidP="003455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br w:type="page"/>
      </w:r>
      <w:r w:rsidR="003455E7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455E7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6C06F812" w14:textId="77777777" w:rsidR="003455E7" w:rsidRDefault="003455E7" w:rsidP="003455E7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03D3A898" wp14:editId="69F78FF4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7B23D" w14:textId="77777777" w:rsidR="003455E7" w:rsidRDefault="003455E7" w:rsidP="003455E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95A8172" wp14:editId="0024CB49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DC286" w14:textId="77777777" w:rsidR="003455E7" w:rsidRDefault="003455E7" w:rsidP="003455E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E974CF8" wp14:editId="2D708855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C6BE4" w14:textId="77777777" w:rsidR="003455E7" w:rsidRDefault="003455E7" w:rsidP="003455E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12AFC9F" wp14:editId="792A2E22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3E22A" w14:textId="77777777" w:rsidR="003455E7" w:rsidRDefault="003455E7" w:rsidP="003455E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238CE67" wp14:editId="38532F98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86B61" w14:textId="77777777" w:rsidR="003455E7" w:rsidRDefault="003455E7" w:rsidP="003455E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A559C74" wp14:editId="715FFDDB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C4779" w14:textId="77777777" w:rsidR="003455E7" w:rsidRDefault="003455E7" w:rsidP="003455E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A9AB419" wp14:editId="6BFBC82B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EC1A1" w14:textId="77777777" w:rsidR="003455E7" w:rsidRDefault="003455E7" w:rsidP="003455E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53B1674" wp14:editId="36D92B4B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6FAB4" w14:textId="77777777" w:rsidR="003455E7" w:rsidRDefault="003455E7" w:rsidP="003455E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45EBD34" wp14:editId="018D4F62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CB496" w14:textId="77777777" w:rsidR="003455E7" w:rsidRDefault="003455E7" w:rsidP="003455E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52B0DC3" wp14:editId="7FBBBD4A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8DF98" w14:textId="77777777" w:rsidR="003455E7" w:rsidRDefault="003455E7" w:rsidP="003455E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059C837" wp14:editId="6F62BFAB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6A2DD" w14:textId="77777777" w:rsidR="003455E7" w:rsidRDefault="003455E7" w:rsidP="003455E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A5FED38" wp14:editId="0D1C5EFB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2A732" w14:textId="77777777" w:rsidR="003455E7" w:rsidRDefault="003455E7" w:rsidP="003455E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4746A4D" wp14:editId="511EB868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4D167" w14:textId="77777777" w:rsidR="003455E7" w:rsidRDefault="003455E7" w:rsidP="003455E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2953C9C" wp14:editId="5242E372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23BA4" w14:textId="77777777" w:rsidR="003455E7" w:rsidRDefault="003455E7" w:rsidP="003455E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B1C5DC9" wp14:editId="3A46CBE6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6EE54" w14:textId="77777777" w:rsidR="003455E7" w:rsidRDefault="003455E7" w:rsidP="003455E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9091557" wp14:editId="7C847BD3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1C7A1" w14:textId="77777777" w:rsidR="003455E7" w:rsidRDefault="003455E7" w:rsidP="003455E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18F49F6" wp14:editId="71152307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477C1" w14:textId="77777777" w:rsidR="003455E7" w:rsidRDefault="003455E7" w:rsidP="003455E7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2EDBA61" wp14:editId="051403C4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30228" w14:textId="77777777" w:rsidR="003455E7" w:rsidRDefault="003455E7" w:rsidP="003455E7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6BE13896" wp14:editId="3A44D026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6603F" w14:textId="77777777" w:rsidR="003455E7" w:rsidRDefault="003455E7" w:rsidP="003455E7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7CF20CCE" wp14:editId="6CE23438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70EB5" w14:textId="77777777" w:rsidR="003455E7" w:rsidRDefault="003455E7" w:rsidP="003455E7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3CFA2C13" wp14:editId="6479A5C0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BE39C" w14:textId="77777777" w:rsidR="003455E7" w:rsidRDefault="003455E7" w:rsidP="003455E7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29D89037" wp14:editId="7421632C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7B7CE" w14:textId="77777777" w:rsidR="003455E7" w:rsidRDefault="003455E7" w:rsidP="003455E7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3FE67CFB" wp14:editId="0855758A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33566" w14:textId="77777777" w:rsidR="003455E7" w:rsidRPr="00131FFF" w:rsidRDefault="003455E7" w:rsidP="003455E7">
      <w:pPr>
        <w:rPr>
          <w:lang w:val="x-none"/>
        </w:rPr>
      </w:pPr>
    </w:p>
    <w:p w14:paraId="7D44628B" w14:textId="77777777" w:rsidR="003455E7" w:rsidRDefault="003455E7" w:rsidP="003455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3855C31" w14:textId="77777777" w:rsidR="003455E7" w:rsidRDefault="003455E7" w:rsidP="003455E7">
      <w:r w:rsidRPr="008B42F0">
        <w:rPr>
          <w:noProof/>
          <w:lang w:eastAsia="ru-RU"/>
        </w:rPr>
        <w:drawing>
          <wp:inline distT="0" distB="0" distL="0" distR="0" wp14:anchorId="518AE621" wp14:editId="58AB6644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E9AA4" w14:textId="77777777" w:rsidR="003455E7" w:rsidRDefault="003455E7" w:rsidP="003455E7">
      <w:r w:rsidRPr="008B42F0">
        <w:rPr>
          <w:noProof/>
          <w:lang w:eastAsia="ru-RU"/>
        </w:rPr>
        <w:lastRenderedPageBreak/>
        <w:drawing>
          <wp:inline distT="0" distB="0" distL="0" distR="0" wp14:anchorId="427F1638" wp14:editId="2084422E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F736D" w14:textId="77777777" w:rsidR="003455E7" w:rsidRDefault="003455E7" w:rsidP="003455E7">
      <w:r w:rsidRPr="008B42F0">
        <w:rPr>
          <w:noProof/>
          <w:lang w:eastAsia="ru-RU"/>
        </w:rPr>
        <w:lastRenderedPageBreak/>
        <w:drawing>
          <wp:inline distT="0" distB="0" distL="0" distR="0" wp14:anchorId="0CEB9E67" wp14:editId="46289807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BDB29" w14:textId="77777777" w:rsidR="003455E7" w:rsidRDefault="003455E7" w:rsidP="003455E7">
      <w:r w:rsidRPr="008B42F0">
        <w:rPr>
          <w:noProof/>
          <w:lang w:eastAsia="ru-RU"/>
        </w:rPr>
        <w:lastRenderedPageBreak/>
        <w:drawing>
          <wp:inline distT="0" distB="0" distL="0" distR="0" wp14:anchorId="1E5D30BE" wp14:editId="7823A796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3A770" w14:textId="77777777" w:rsidR="003455E7" w:rsidRDefault="003455E7" w:rsidP="003455E7">
      <w:r w:rsidRPr="008B42F0">
        <w:rPr>
          <w:noProof/>
          <w:lang w:eastAsia="ru-RU"/>
        </w:rPr>
        <w:lastRenderedPageBreak/>
        <w:drawing>
          <wp:inline distT="0" distB="0" distL="0" distR="0" wp14:anchorId="0AE11909" wp14:editId="788A2557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B2A9D" w14:textId="77777777" w:rsidR="003455E7" w:rsidRDefault="003455E7" w:rsidP="003455E7">
      <w:r w:rsidRPr="008B42F0">
        <w:rPr>
          <w:noProof/>
          <w:lang w:eastAsia="ru-RU"/>
        </w:rPr>
        <w:lastRenderedPageBreak/>
        <w:drawing>
          <wp:inline distT="0" distB="0" distL="0" distR="0" wp14:anchorId="66C767D9" wp14:editId="0AE7E9BE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E81FC" w14:textId="77777777" w:rsidR="003455E7" w:rsidRDefault="003455E7" w:rsidP="003455E7">
      <w:r w:rsidRPr="008B42F0">
        <w:rPr>
          <w:noProof/>
          <w:lang w:eastAsia="ru-RU"/>
        </w:rPr>
        <w:lastRenderedPageBreak/>
        <w:drawing>
          <wp:inline distT="0" distB="0" distL="0" distR="0" wp14:anchorId="7DFEE5CD" wp14:editId="36C2EA20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D6CD3" w14:textId="77777777" w:rsidR="003455E7" w:rsidRDefault="003455E7" w:rsidP="003455E7">
      <w:r w:rsidRPr="008B42F0">
        <w:rPr>
          <w:noProof/>
          <w:lang w:eastAsia="ru-RU"/>
        </w:rPr>
        <w:lastRenderedPageBreak/>
        <w:drawing>
          <wp:inline distT="0" distB="0" distL="0" distR="0" wp14:anchorId="6E9CA2D1" wp14:editId="0A1F19ED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4B10C" w14:textId="77777777" w:rsidR="003455E7" w:rsidRDefault="003455E7" w:rsidP="003455E7">
      <w:r w:rsidRPr="008B42F0">
        <w:rPr>
          <w:noProof/>
          <w:lang w:eastAsia="ru-RU"/>
        </w:rPr>
        <w:lastRenderedPageBreak/>
        <w:drawing>
          <wp:inline distT="0" distB="0" distL="0" distR="0" wp14:anchorId="66323F16" wp14:editId="30AB0C5B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8DD66" w14:textId="77777777" w:rsidR="003455E7" w:rsidRDefault="003455E7" w:rsidP="003455E7">
      <w:pPr>
        <w:rPr>
          <w:b/>
          <w:bCs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2D05BEF9" wp14:editId="507C2DF9">
            <wp:extent cx="6532639" cy="9296400"/>
            <wp:effectExtent l="0" t="0" r="190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533800" cy="929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</w:p>
    <w:permEnd w:id="1874551333"/>
    <w:sectPr w:rsidR="003455E7" w:rsidSect="0049318D">
      <w:footerReference w:type="default" r:id="rId79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583FA30" w14:textId="77777777" w:rsidR="0032719E" w:rsidRDefault="0032719E">
      <w:r>
        <w:separator/>
      </w:r>
    </w:p>
  </w:endnote>
  <w:endnote w:type="continuationSeparator" w:id="0">
    <w:p w14:paraId="15CB179D" w14:textId="77777777" w:rsidR="0032719E" w:rsidRDefault="003271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MS Mincho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B11D4A4" w:rsidR="0032719E" w:rsidRDefault="0032719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B0F68" w:rsidRPr="00FB0F68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32719E" w:rsidRPr="001A6C06" w:rsidRDefault="0032719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BFE08CC" w14:textId="77777777" w:rsidR="0032719E" w:rsidRDefault="0032719E">
      <w:r>
        <w:separator/>
      </w:r>
    </w:p>
  </w:footnote>
  <w:footnote w:type="continuationSeparator" w:id="0">
    <w:p w14:paraId="3DB35AE1" w14:textId="77777777" w:rsidR="0032719E" w:rsidRDefault="0032719E">
      <w:r>
        <w:continuationSeparator/>
      </w:r>
    </w:p>
  </w:footnote>
  <w:footnote w:id="1">
    <w:p w14:paraId="742D72C0" w14:textId="4217E735" w:rsidR="0032719E" w:rsidRPr="001E46D6" w:rsidRDefault="0032719E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32719E" w:rsidRPr="0049318D" w:rsidRDefault="0032719E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32719E" w:rsidRPr="0049318D" w:rsidRDefault="0032719E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32719E" w:rsidRPr="0049318D" w:rsidRDefault="0032719E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32719E" w:rsidRPr="0049318D" w:rsidRDefault="0032719E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a2bOrWiiHsIE6rLBLR1N48UKK+L2Zbn2hHeFYucxcRd2GVxImX9VftI/w9SMo/NyuCsvEQ9iSYSbLolC+qN3Q==" w:salt="sRNhbsRR0VgRDN8zNn+AF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372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A7C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271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31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19E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5E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BF7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1E52"/>
    <w:rsid w:val="005A3201"/>
    <w:rsid w:val="005A4346"/>
    <w:rsid w:val="005A44F9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277B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738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E7F2A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C3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ACA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4C10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A3F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0F68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372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32719E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42">
    <w:name w:val="Сетка таблицы4"/>
    <w:basedOn w:val="a1"/>
    <w:next w:val="afff1"/>
    <w:uiPriority w:val="59"/>
    <w:rsid w:val="009E2ACA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1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936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36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43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51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g"/><Relationship Id="rId26" Type="http://schemas.openxmlformats.org/officeDocument/2006/relationships/image" Target="media/image13.jpg"/><Relationship Id="rId39" Type="http://schemas.openxmlformats.org/officeDocument/2006/relationships/image" Target="media/image26.png"/><Relationship Id="rId21" Type="http://schemas.openxmlformats.org/officeDocument/2006/relationships/image" Target="media/image8.jpg"/><Relationship Id="rId34" Type="http://schemas.openxmlformats.org/officeDocument/2006/relationships/image" Target="media/image21.jpg"/><Relationship Id="rId42" Type="http://schemas.openxmlformats.org/officeDocument/2006/relationships/image" Target="media/image29.jpe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image" Target="media/image63.png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2" Type="http://schemas.openxmlformats.org/officeDocument/2006/relationships/numbering" Target="numbering.xml"/><Relationship Id="rId16" Type="http://schemas.openxmlformats.org/officeDocument/2006/relationships/image" Target="media/image3.jpg"/><Relationship Id="rId29" Type="http://schemas.openxmlformats.org/officeDocument/2006/relationships/image" Target="media/image16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jpg"/><Relationship Id="rId37" Type="http://schemas.openxmlformats.org/officeDocument/2006/relationships/image" Target="media/image24.jpg"/><Relationship Id="rId40" Type="http://schemas.openxmlformats.org/officeDocument/2006/relationships/image" Target="media/image27.png"/><Relationship Id="rId45" Type="http://schemas.openxmlformats.org/officeDocument/2006/relationships/image" Target="media/image32.jpe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8.png"/><Relationship Id="rId10" Type="http://schemas.openxmlformats.org/officeDocument/2006/relationships/hyperlink" Target="http://www.rts-tender.ru" TargetMode="External"/><Relationship Id="rId19" Type="http://schemas.openxmlformats.org/officeDocument/2006/relationships/image" Target="media/image6.jpg"/><Relationship Id="rId31" Type="http://schemas.openxmlformats.org/officeDocument/2006/relationships/image" Target="media/image18.jpg"/><Relationship Id="rId44" Type="http://schemas.openxmlformats.org/officeDocument/2006/relationships/image" Target="media/image31.jpe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/tariffs/platform-property-sales-tariffs" TargetMode="External"/><Relationship Id="rId14" Type="http://schemas.openxmlformats.org/officeDocument/2006/relationships/image" Target="media/image1.jpg"/><Relationship Id="rId22" Type="http://schemas.openxmlformats.org/officeDocument/2006/relationships/image" Target="media/image9.jpg"/><Relationship Id="rId27" Type="http://schemas.openxmlformats.org/officeDocument/2006/relationships/image" Target="media/image14.jpg"/><Relationship Id="rId30" Type="http://schemas.openxmlformats.org/officeDocument/2006/relationships/image" Target="media/image17.jpg"/><Relationship Id="rId35" Type="http://schemas.openxmlformats.org/officeDocument/2006/relationships/image" Target="media/image22.jpg"/><Relationship Id="rId43" Type="http://schemas.openxmlformats.org/officeDocument/2006/relationships/image" Target="media/image30.jpe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64.pn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jpg"/><Relationship Id="rId25" Type="http://schemas.openxmlformats.org/officeDocument/2006/relationships/image" Target="media/image12.jpg"/><Relationship Id="rId33" Type="http://schemas.openxmlformats.org/officeDocument/2006/relationships/image" Target="media/image20.jp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7.jpg"/><Relationship Id="rId41" Type="http://schemas.openxmlformats.org/officeDocument/2006/relationships/image" Target="media/image28.jpe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g"/><Relationship Id="rId23" Type="http://schemas.openxmlformats.org/officeDocument/2006/relationships/image" Target="media/image10.png"/><Relationship Id="rId28" Type="http://schemas.openxmlformats.org/officeDocument/2006/relationships/image" Target="media/image15.jpg"/><Relationship Id="rId36" Type="http://schemas.openxmlformats.org/officeDocument/2006/relationships/image" Target="media/image23.jpg"/><Relationship Id="rId49" Type="http://schemas.openxmlformats.org/officeDocument/2006/relationships/image" Target="media/image36.png"/><Relationship Id="rId57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8DBCB6E-5FC5-4965-A95D-7204B5EACE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86</Pages>
  <Words>9662</Words>
  <Characters>55080</Characters>
  <Application>Microsoft Office Word</Application>
  <DocSecurity>8</DocSecurity>
  <Lines>459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64613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Утеева Екатерина Петровна</cp:lastModifiedBy>
  <cp:revision>15</cp:revision>
  <cp:lastPrinted>2023-06-23T17:23:00Z</cp:lastPrinted>
  <dcterms:created xsi:type="dcterms:W3CDTF">2023-03-03T05:41:00Z</dcterms:created>
  <dcterms:modified xsi:type="dcterms:W3CDTF">2023-06-23T17:24:00Z</dcterms:modified>
</cp:coreProperties>
</file>